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3A12" w:rsidRDefault="007A3A12" w:rsidP="00D13DEB">
      <w:pPr>
        <w:jc w:val="center"/>
        <w:rPr>
          <w:b/>
          <w:bCs/>
          <w:sz w:val="28"/>
          <w:szCs w:val="28"/>
        </w:rPr>
      </w:pPr>
    </w:p>
    <w:p w:rsidR="00DD2CE4" w:rsidRPr="00472DF5" w:rsidRDefault="00E61D0D" w:rsidP="00D13DEB">
      <w:pPr>
        <w:jc w:val="center"/>
        <w:rPr>
          <w:b/>
          <w:bCs/>
          <w:sz w:val="28"/>
          <w:szCs w:val="28"/>
        </w:rPr>
      </w:pPr>
      <w:r>
        <w:rPr>
          <w:b/>
          <w:bCs/>
          <w:sz w:val="28"/>
          <w:szCs w:val="28"/>
        </w:rPr>
        <w:t>Блок</w:t>
      </w:r>
      <w:r w:rsidR="005028F7">
        <w:rPr>
          <w:b/>
          <w:bCs/>
          <w:sz w:val="28"/>
          <w:szCs w:val="28"/>
        </w:rPr>
        <w:t xml:space="preserve"> </w:t>
      </w:r>
      <w:r w:rsidR="00DD2CE4" w:rsidRPr="00472DF5">
        <w:rPr>
          <w:b/>
          <w:bCs/>
          <w:sz w:val="28"/>
          <w:szCs w:val="28"/>
        </w:rPr>
        <w:t xml:space="preserve"> уроков по </w:t>
      </w:r>
      <w:r w:rsidR="005028F7">
        <w:rPr>
          <w:b/>
          <w:bCs/>
          <w:sz w:val="28"/>
          <w:szCs w:val="28"/>
        </w:rPr>
        <w:t>и</w:t>
      </w:r>
      <w:r w:rsidR="00DD2CE4" w:rsidRPr="00472DF5">
        <w:rPr>
          <w:b/>
          <w:bCs/>
          <w:sz w:val="28"/>
          <w:szCs w:val="28"/>
        </w:rPr>
        <w:t>ностранному языку (английскому)</w:t>
      </w:r>
      <w:r w:rsidR="005028F7">
        <w:rPr>
          <w:b/>
          <w:bCs/>
          <w:sz w:val="28"/>
          <w:szCs w:val="28"/>
        </w:rPr>
        <w:t xml:space="preserve">  </w:t>
      </w:r>
      <w:r w:rsidR="006005EA">
        <w:rPr>
          <w:b/>
          <w:bCs/>
          <w:sz w:val="28"/>
          <w:szCs w:val="28"/>
        </w:rPr>
        <w:t xml:space="preserve"> в 3</w:t>
      </w:r>
      <w:r w:rsidR="00DD2CE4" w:rsidRPr="00472DF5">
        <w:rPr>
          <w:b/>
          <w:bCs/>
          <w:sz w:val="28"/>
          <w:szCs w:val="28"/>
        </w:rPr>
        <w:t xml:space="preserve"> классе</w:t>
      </w:r>
      <w:r w:rsidR="006005EA">
        <w:rPr>
          <w:b/>
          <w:bCs/>
          <w:sz w:val="28"/>
          <w:szCs w:val="28"/>
        </w:rPr>
        <w:t xml:space="preserve"> по теме: «Сколько?</w:t>
      </w:r>
      <w:r w:rsidR="005028F7">
        <w:rPr>
          <w:b/>
          <w:bCs/>
          <w:sz w:val="28"/>
          <w:szCs w:val="28"/>
        </w:rPr>
        <w:t>»</w:t>
      </w:r>
      <w:r w:rsidR="006005EA">
        <w:rPr>
          <w:b/>
          <w:bCs/>
          <w:sz w:val="28"/>
          <w:szCs w:val="28"/>
        </w:rPr>
        <w:t xml:space="preserve"> </w:t>
      </w:r>
    </w:p>
    <w:p w:rsidR="007A3A12" w:rsidRDefault="007A3A12" w:rsidP="00F853C0">
      <w:pPr>
        <w:jc w:val="right"/>
        <w:rPr>
          <w:bCs/>
          <w:sz w:val="28"/>
          <w:szCs w:val="28"/>
        </w:rPr>
      </w:pPr>
    </w:p>
    <w:p w:rsidR="00DD2CE4" w:rsidRDefault="00F853C0" w:rsidP="00F853C0">
      <w:pPr>
        <w:jc w:val="right"/>
        <w:rPr>
          <w:bCs/>
          <w:sz w:val="28"/>
          <w:szCs w:val="28"/>
        </w:rPr>
      </w:pPr>
      <w:proofErr w:type="spellStart"/>
      <w:r>
        <w:rPr>
          <w:bCs/>
          <w:sz w:val="28"/>
          <w:szCs w:val="28"/>
        </w:rPr>
        <w:t>Толокова</w:t>
      </w:r>
      <w:proofErr w:type="spellEnd"/>
      <w:r>
        <w:rPr>
          <w:bCs/>
          <w:sz w:val="28"/>
          <w:szCs w:val="28"/>
        </w:rPr>
        <w:t xml:space="preserve"> Елена Николаевна</w:t>
      </w:r>
    </w:p>
    <w:p w:rsidR="00F853C0" w:rsidRDefault="00F853C0" w:rsidP="00F853C0">
      <w:pPr>
        <w:jc w:val="right"/>
        <w:rPr>
          <w:bCs/>
          <w:sz w:val="28"/>
          <w:szCs w:val="28"/>
        </w:rPr>
      </w:pPr>
      <w:r>
        <w:rPr>
          <w:bCs/>
          <w:sz w:val="28"/>
          <w:szCs w:val="28"/>
        </w:rPr>
        <w:t>Учитель английского языка</w:t>
      </w:r>
    </w:p>
    <w:p w:rsidR="00F853C0" w:rsidRPr="005028F7" w:rsidRDefault="00F853C0" w:rsidP="00F853C0">
      <w:pPr>
        <w:jc w:val="right"/>
        <w:rPr>
          <w:bCs/>
          <w:sz w:val="28"/>
          <w:szCs w:val="28"/>
        </w:rPr>
      </w:pPr>
      <w:r>
        <w:rPr>
          <w:bCs/>
          <w:sz w:val="28"/>
          <w:szCs w:val="28"/>
        </w:rPr>
        <w:t>МБОУ г. Шахты «гимназия №10»</w:t>
      </w:r>
    </w:p>
    <w:p w:rsidR="00DD2CE4" w:rsidRPr="00472DF5" w:rsidRDefault="00DD2CE4" w:rsidP="00D13DEB">
      <w:pPr>
        <w:jc w:val="center"/>
        <w:rPr>
          <w:b/>
          <w:bCs/>
          <w:sz w:val="28"/>
          <w:szCs w:val="28"/>
        </w:rPr>
      </w:pPr>
    </w:p>
    <w:p w:rsidR="00DD2CE4" w:rsidRPr="00472DF5" w:rsidRDefault="00DD2CE4" w:rsidP="00D13DEB">
      <w:pPr>
        <w:jc w:val="center"/>
        <w:rPr>
          <w:b/>
          <w:bCs/>
          <w:sz w:val="28"/>
          <w:szCs w:val="28"/>
        </w:rPr>
      </w:pPr>
      <w:r w:rsidRPr="00472DF5">
        <w:rPr>
          <w:b/>
          <w:bCs/>
          <w:sz w:val="28"/>
          <w:szCs w:val="28"/>
        </w:rPr>
        <w:t>Пояснительная записка</w:t>
      </w:r>
    </w:p>
    <w:p w:rsidR="00D04612" w:rsidRDefault="00DD2CE4" w:rsidP="00D13DEB">
      <w:pPr>
        <w:jc w:val="both"/>
        <w:rPr>
          <w:sz w:val="28"/>
          <w:szCs w:val="28"/>
        </w:rPr>
      </w:pPr>
      <w:r w:rsidRPr="00472DF5">
        <w:rPr>
          <w:bCs/>
          <w:sz w:val="28"/>
          <w:szCs w:val="28"/>
        </w:rPr>
        <w:tab/>
        <w:t xml:space="preserve"> Уроки составлены на основе учебно-методического комплекса </w:t>
      </w:r>
      <w:r w:rsidRPr="00472DF5">
        <w:rPr>
          <w:sz w:val="28"/>
          <w:szCs w:val="28"/>
        </w:rPr>
        <w:t xml:space="preserve"> </w:t>
      </w:r>
      <w:r w:rsidR="006005EA">
        <w:rPr>
          <w:sz w:val="28"/>
          <w:szCs w:val="28"/>
        </w:rPr>
        <w:t>авторов О.В.Афанасьевой, И.В.Михеевой «</w:t>
      </w:r>
      <w:r w:rsidR="006005EA">
        <w:rPr>
          <w:sz w:val="28"/>
          <w:szCs w:val="28"/>
          <w:lang w:val="en-US"/>
        </w:rPr>
        <w:t>Rainbow</w:t>
      </w:r>
      <w:r w:rsidR="006005EA" w:rsidRPr="006005EA">
        <w:rPr>
          <w:sz w:val="28"/>
          <w:szCs w:val="28"/>
        </w:rPr>
        <w:t xml:space="preserve"> </w:t>
      </w:r>
      <w:proofErr w:type="spellStart"/>
      <w:r w:rsidR="006005EA">
        <w:rPr>
          <w:sz w:val="28"/>
          <w:szCs w:val="28"/>
          <w:lang w:val="en-US"/>
        </w:rPr>
        <w:t>Englisg</w:t>
      </w:r>
      <w:proofErr w:type="spellEnd"/>
      <w:r w:rsidR="006005EA">
        <w:rPr>
          <w:sz w:val="28"/>
          <w:szCs w:val="28"/>
        </w:rPr>
        <w:t>» 3</w:t>
      </w:r>
      <w:r w:rsidR="00D04612">
        <w:rPr>
          <w:sz w:val="28"/>
          <w:szCs w:val="28"/>
        </w:rPr>
        <w:t xml:space="preserve"> класс.</w:t>
      </w:r>
    </w:p>
    <w:p w:rsidR="00DD2CE4" w:rsidRDefault="00E61D0D" w:rsidP="00D13DEB">
      <w:pPr>
        <w:jc w:val="both"/>
        <w:rPr>
          <w:sz w:val="28"/>
          <w:szCs w:val="28"/>
        </w:rPr>
      </w:pPr>
      <w:r>
        <w:rPr>
          <w:sz w:val="28"/>
          <w:szCs w:val="28"/>
        </w:rPr>
        <w:t>Основные образовательные цели данного блока</w:t>
      </w:r>
      <w:r w:rsidR="00D04612">
        <w:rPr>
          <w:sz w:val="28"/>
          <w:szCs w:val="28"/>
        </w:rPr>
        <w:t xml:space="preserve"> – </w:t>
      </w:r>
      <w:r>
        <w:rPr>
          <w:sz w:val="28"/>
          <w:szCs w:val="28"/>
        </w:rPr>
        <w:t>введение и отработка новых лексических единиц, обогатить словарь уча</w:t>
      </w:r>
      <w:r w:rsidR="006005EA">
        <w:rPr>
          <w:sz w:val="28"/>
          <w:szCs w:val="28"/>
        </w:rPr>
        <w:t xml:space="preserve">щихся по данной теме, закрепить модальный глагол </w:t>
      </w:r>
      <w:r w:rsidR="006005EA">
        <w:rPr>
          <w:sz w:val="28"/>
          <w:szCs w:val="28"/>
          <w:lang w:val="en-US"/>
        </w:rPr>
        <w:t>can</w:t>
      </w:r>
      <w:r w:rsidR="006005EA" w:rsidRPr="006005EA">
        <w:rPr>
          <w:sz w:val="28"/>
          <w:szCs w:val="28"/>
        </w:rPr>
        <w:t xml:space="preserve">, </w:t>
      </w:r>
      <w:r w:rsidR="006005EA">
        <w:rPr>
          <w:sz w:val="28"/>
          <w:szCs w:val="28"/>
        </w:rPr>
        <w:t>изучить</w:t>
      </w:r>
      <w:r w:rsidR="00397B58">
        <w:rPr>
          <w:sz w:val="28"/>
          <w:szCs w:val="28"/>
        </w:rPr>
        <w:t xml:space="preserve"> время, числительные от 13 до 20</w:t>
      </w:r>
      <w:r w:rsidR="006005EA">
        <w:rPr>
          <w:sz w:val="28"/>
          <w:szCs w:val="28"/>
        </w:rPr>
        <w:t>, отработать правила чтения, отработать навыки аудирования, чтения не</w:t>
      </w:r>
      <w:r w:rsidR="00397B58">
        <w:rPr>
          <w:sz w:val="28"/>
          <w:szCs w:val="28"/>
        </w:rPr>
        <w:t>больших текстов, отработать навы</w:t>
      </w:r>
      <w:r w:rsidR="006005EA">
        <w:rPr>
          <w:sz w:val="28"/>
          <w:szCs w:val="28"/>
        </w:rPr>
        <w:t>ки диалогической реч</w:t>
      </w:r>
      <w:r w:rsidR="00397B58">
        <w:rPr>
          <w:sz w:val="28"/>
          <w:szCs w:val="28"/>
        </w:rPr>
        <w:t>и на основе коротких диалогов, построение вопросительных предложений</w:t>
      </w:r>
      <w:proofErr w:type="gramStart"/>
      <w:r w:rsidR="00397B58">
        <w:rPr>
          <w:sz w:val="28"/>
          <w:szCs w:val="28"/>
        </w:rPr>
        <w:t>.</w:t>
      </w:r>
      <w:r>
        <w:rPr>
          <w:sz w:val="28"/>
          <w:szCs w:val="28"/>
        </w:rPr>
        <w:t>.</w:t>
      </w:r>
      <w:proofErr w:type="gramEnd"/>
    </w:p>
    <w:p w:rsidR="00E61D0D" w:rsidRDefault="00E61D0D" w:rsidP="00D13DEB">
      <w:pPr>
        <w:jc w:val="both"/>
        <w:rPr>
          <w:sz w:val="28"/>
          <w:szCs w:val="28"/>
        </w:rPr>
      </w:pPr>
    </w:p>
    <w:p w:rsidR="00E61D0D" w:rsidRPr="00E61D0D" w:rsidRDefault="00E61D0D" w:rsidP="00E61D0D">
      <w:pPr>
        <w:jc w:val="both"/>
        <w:rPr>
          <w:sz w:val="28"/>
          <w:szCs w:val="28"/>
        </w:rPr>
      </w:pPr>
      <w:r w:rsidRPr="00E61D0D">
        <w:rPr>
          <w:b/>
          <w:bCs/>
          <w:sz w:val="28"/>
          <w:szCs w:val="28"/>
        </w:rPr>
        <w:t>Предметные результаты</w:t>
      </w:r>
      <w:r w:rsidR="000A4DE2">
        <w:rPr>
          <w:b/>
          <w:bCs/>
          <w:sz w:val="28"/>
          <w:szCs w:val="28"/>
        </w:rPr>
        <w:t>, которые получа</w:t>
      </w:r>
      <w:r w:rsidR="006005EA">
        <w:rPr>
          <w:b/>
          <w:bCs/>
          <w:sz w:val="28"/>
          <w:szCs w:val="28"/>
        </w:rPr>
        <w:t>т учащиеся при изучении Модуля 4</w:t>
      </w:r>
      <w:r w:rsidR="000A4DE2">
        <w:rPr>
          <w:b/>
          <w:bCs/>
          <w:sz w:val="28"/>
          <w:szCs w:val="28"/>
        </w:rPr>
        <w:t>.</w:t>
      </w:r>
    </w:p>
    <w:p w:rsidR="00E61D0D" w:rsidRPr="00E61D0D" w:rsidRDefault="00E61D0D" w:rsidP="00E61D0D">
      <w:pPr>
        <w:jc w:val="both"/>
        <w:rPr>
          <w:sz w:val="28"/>
          <w:szCs w:val="28"/>
        </w:rPr>
      </w:pPr>
      <w:r w:rsidRPr="00E61D0D">
        <w:rPr>
          <w:b/>
          <w:bCs/>
          <w:sz w:val="28"/>
          <w:szCs w:val="28"/>
        </w:rPr>
        <w:t>Знать/понимать</w:t>
      </w:r>
    </w:p>
    <w:p w:rsidR="00A069F9" w:rsidRDefault="00E61D0D" w:rsidP="00397B58">
      <w:pPr>
        <w:numPr>
          <w:ilvl w:val="0"/>
          <w:numId w:val="21"/>
        </w:numPr>
        <w:jc w:val="both"/>
        <w:rPr>
          <w:sz w:val="28"/>
          <w:szCs w:val="28"/>
        </w:rPr>
      </w:pPr>
      <w:r w:rsidRPr="00397B58">
        <w:rPr>
          <w:sz w:val="28"/>
          <w:szCs w:val="28"/>
        </w:rPr>
        <w:t>основные значения изученных лексических</w:t>
      </w:r>
      <w:r w:rsidR="00397B58" w:rsidRPr="00397B58">
        <w:rPr>
          <w:sz w:val="28"/>
          <w:szCs w:val="28"/>
        </w:rPr>
        <w:t xml:space="preserve"> единиц (слов, словосочетаний);</w:t>
      </w:r>
    </w:p>
    <w:p w:rsidR="00A069F9" w:rsidRDefault="00A069F9" w:rsidP="00A069F9">
      <w:pPr>
        <w:numPr>
          <w:ilvl w:val="0"/>
          <w:numId w:val="21"/>
        </w:numPr>
        <w:jc w:val="both"/>
        <w:rPr>
          <w:sz w:val="28"/>
          <w:szCs w:val="28"/>
        </w:rPr>
      </w:pPr>
      <w:r w:rsidRPr="00A069F9">
        <w:rPr>
          <w:sz w:val="28"/>
          <w:szCs w:val="28"/>
        </w:rPr>
        <w:t>понимать с опорой на наглядность (иллюстрации) основное содержание коротких несложных текстов, соответству</w:t>
      </w:r>
      <w:r w:rsidR="0026630C">
        <w:rPr>
          <w:sz w:val="28"/>
          <w:szCs w:val="28"/>
        </w:rPr>
        <w:t>ющих возрасту и интересам детей;</w:t>
      </w:r>
    </w:p>
    <w:p w:rsidR="00A069F9" w:rsidRDefault="00A069F9" w:rsidP="00A069F9">
      <w:pPr>
        <w:numPr>
          <w:ilvl w:val="0"/>
          <w:numId w:val="21"/>
        </w:numPr>
        <w:jc w:val="both"/>
        <w:rPr>
          <w:sz w:val="28"/>
          <w:szCs w:val="28"/>
        </w:rPr>
      </w:pPr>
      <w:r w:rsidRPr="00A069F9">
        <w:rPr>
          <w:sz w:val="28"/>
          <w:szCs w:val="28"/>
        </w:rPr>
        <w:t>понимать полностью учебные тексты, содержащие изученный языковой материал;</w:t>
      </w:r>
    </w:p>
    <w:p w:rsidR="00A069F9" w:rsidRDefault="00A069F9" w:rsidP="00A069F9">
      <w:pPr>
        <w:numPr>
          <w:ilvl w:val="0"/>
          <w:numId w:val="21"/>
        </w:numPr>
        <w:jc w:val="both"/>
        <w:rPr>
          <w:sz w:val="28"/>
          <w:szCs w:val="28"/>
        </w:rPr>
      </w:pPr>
      <w:proofErr w:type="spellStart"/>
      <w:r w:rsidRPr="00A069F9">
        <w:rPr>
          <w:sz w:val="28"/>
          <w:szCs w:val="28"/>
        </w:rPr>
        <w:t>сложносочинённыепредложенияссочинительнымисоюзами</w:t>
      </w:r>
      <w:proofErr w:type="spellEnd"/>
      <w:r w:rsidRPr="00A069F9">
        <w:rPr>
          <w:sz w:val="28"/>
          <w:szCs w:val="28"/>
        </w:rPr>
        <w:t xml:space="preserve"> </w:t>
      </w:r>
      <w:proofErr w:type="spellStart"/>
      <w:r w:rsidRPr="00A069F9">
        <w:rPr>
          <w:sz w:val="28"/>
          <w:szCs w:val="28"/>
        </w:rPr>
        <w:t>and</w:t>
      </w:r>
      <w:proofErr w:type="spellEnd"/>
      <w:r w:rsidRPr="00A069F9">
        <w:rPr>
          <w:sz w:val="28"/>
          <w:szCs w:val="28"/>
        </w:rPr>
        <w:t xml:space="preserve"> и </w:t>
      </w:r>
      <w:proofErr w:type="spellStart"/>
      <w:r w:rsidRPr="00A069F9">
        <w:rPr>
          <w:sz w:val="28"/>
          <w:szCs w:val="28"/>
        </w:rPr>
        <w:t>but</w:t>
      </w:r>
      <w:proofErr w:type="spellEnd"/>
      <w:r w:rsidR="0026630C">
        <w:rPr>
          <w:sz w:val="28"/>
          <w:szCs w:val="28"/>
        </w:rPr>
        <w:t>.</w:t>
      </w:r>
    </w:p>
    <w:p w:rsidR="00A069F9" w:rsidRDefault="00A069F9" w:rsidP="0026630C">
      <w:pPr>
        <w:ind w:left="720"/>
        <w:jc w:val="both"/>
        <w:rPr>
          <w:sz w:val="28"/>
          <w:szCs w:val="28"/>
        </w:rPr>
      </w:pPr>
    </w:p>
    <w:p w:rsidR="00E61D0D" w:rsidRPr="00397B58" w:rsidRDefault="00397B58" w:rsidP="00397B58">
      <w:pPr>
        <w:numPr>
          <w:ilvl w:val="0"/>
          <w:numId w:val="21"/>
        </w:numPr>
        <w:jc w:val="both"/>
        <w:rPr>
          <w:sz w:val="28"/>
          <w:szCs w:val="28"/>
        </w:rPr>
      </w:pPr>
      <w:r w:rsidRPr="00397B58">
        <w:rPr>
          <w:sz w:val="28"/>
          <w:szCs w:val="28"/>
        </w:rPr>
        <w:t xml:space="preserve"> </w:t>
      </w:r>
      <w:r w:rsidR="00E61D0D" w:rsidRPr="00397B58">
        <w:rPr>
          <w:b/>
          <w:bCs/>
          <w:sz w:val="28"/>
          <w:szCs w:val="28"/>
        </w:rPr>
        <w:t>Уметь:</w:t>
      </w:r>
    </w:p>
    <w:p w:rsidR="00E61D0D" w:rsidRDefault="0026630C" w:rsidP="00E61D0D">
      <w:pPr>
        <w:jc w:val="both"/>
        <w:rPr>
          <w:i/>
          <w:iCs/>
          <w:sz w:val="28"/>
          <w:szCs w:val="28"/>
        </w:rPr>
      </w:pPr>
      <w:r>
        <w:rPr>
          <w:i/>
          <w:iCs/>
          <w:sz w:val="28"/>
          <w:szCs w:val="28"/>
        </w:rPr>
        <w:t>г</w:t>
      </w:r>
      <w:r w:rsidR="00E61D0D" w:rsidRPr="00E61D0D">
        <w:rPr>
          <w:i/>
          <w:iCs/>
          <w:sz w:val="28"/>
          <w:szCs w:val="28"/>
        </w:rPr>
        <w:t>оворение</w:t>
      </w:r>
      <w:r w:rsidR="00397B58">
        <w:rPr>
          <w:i/>
          <w:iCs/>
          <w:sz w:val="28"/>
          <w:szCs w:val="28"/>
        </w:rPr>
        <w:t>:</w:t>
      </w:r>
    </w:p>
    <w:p w:rsidR="00397B58" w:rsidRDefault="00A069F9" w:rsidP="0026630C">
      <w:pPr>
        <w:rPr>
          <w:iCs/>
          <w:sz w:val="28"/>
          <w:szCs w:val="28"/>
        </w:rPr>
      </w:pPr>
      <w:r>
        <w:rPr>
          <w:iCs/>
          <w:sz w:val="28"/>
          <w:szCs w:val="28"/>
        </w:rPr>
        <w:t xml:space="preserve">- </w:t>
      </w:r>
      <w:r w:rsidR="00397B58" w:rsidRPr="00397B58">
        <w:rPr>
          <w:iCs/>
          <w:sz w:val="28"/>
          <w:szCs w:val="28"/>
        </w:rPr>
        <w:t>описывать животное / предмет, указывая название, качество, размер, количество, принадлежность;</w:t>
      </w:r>
    </w:p>
    <w:p w:rsidR="00A069F9" w:rsidRDefault="00A069F9" w:rsidP="0026630C">
      <w:pPr>
        <w:rPr>
          <w:iCs/>
          <w:sz w:val="28"/>
          <w:szCs w:val="28"/>
        </w:rPr>
      </w:pPr>
      <w:r w:rsidRPr="00A069F9">
        <w:rPr>
          <w:iCs/>
          <w:sz w:val="28"/>
          <w:szCs w:val="28"/>
        </w:rPr>
        <w:t>-  вести диалог этикетного  характера: приветствовать и отвечать на приветстви</w:t>
      </w:r>
      <w:r>
        <w:rPr>
          <w:iCs/>
          <w:sz w:val="28"/>
          <w:szCs w:val="28"/>
        </w:rPr>
        <w:t xml:space="preserve">е; </w:t>
      </w:r>
      <w:r w:rsidRPr="00A069F9">
        <w:rPr>
          <w:iCs/>
          <w:sz w:val="28"/>
          <w:szCs w:val="28"/>
        </w:rPr>
        <w:t xml:space="preserve"> выражать благодарность в процессе совместной деятельности;</w:t>
      </w:r>
    </w:p>
    <w:p w:rsidR="00E61871" w:rsidRPr="00E61871" w:rsidRDefault="00E61871" w:rsidP="00E61871">
      <w:pPr>
        <w:rPr>
          <w:iCs/>
          <w:sz w:val="28"/>
          <w:szCs w:val="28"/>
        </w:rPr>
      </w:pPr>
      <w:r>
        <w:rPr>
          <w:iCs/>
          <w:sz w:val="28"/>
          <w:szCs w:val="28"/>
        </w:rPr>
        <w:t xml:space="preserve">- </w:t>
      </w:r>
      <w:r w:rsidRPr="00E61871">
        <w:rPr>
          <w:iCs/>
          <w:sz w:val="28"/>
          <w:szCs w:val="28"/>
        </w:rPr>
        <w:t>использовать в речи простейшие устойчивые словосочетания, речевые клише, оценочную лексику в соответствии с коммуникативной задачей;</w:t>
      </w:r>
    </w:p>
    <w:p w:rsidR="00E61871" w:rsidRPr="00397B58" w:rsidRDefault="00E61871" w:rsidP="0026630C">
      <w:pPr>
        <w:rPr>
          <w:iCs/>
          <w:sz w:val="28"/>
          <w:szCs w:val="28"/>
        </w:rPr>
      </w:pPr>
    </w:p>
    <w:p w:rsidR="00A069F9" w:rsidRPr="00A069F9" w:rsidRDefault="00A069F9" w:rsidP="0026630C">
      <w:pPr>
        <w:rPr>
          <w:sz w:val="28"/>
          <w:szCs w:val="28"/>
        </w:rPr>
      </w:pPr>
      <w:r w:rsidRPr="00A069F9">
        <w:rPr>
          <w:sz w:val="28"/>
          <w:szCs w:val="28"/>
        </w:rPr>
        <w:t xml:space="preserve">-  передавать содержание прочитанного текста с опорой на иллюстрацию, план;                      </w:t>
      </w:r>
      <w:r w:rsidR="0026630C">
        <w:rPr>
          <w:sz w:val="28"/>
          <w:szCs w:val="28"/>
        </w:rPr>
        <w:t xml:space="preserve">                              </w:t>
      </w:r>
      <w:r w:rsidRPr="00A069F9">
        <w:rPr>
          <w:sz w:val="28"/>
          <w:szCs w:val="28"/>
        </w:rPr>
        <w:t>воспроизводить выученные стихи, песни, рифмовки.</w:t>
      </w:r>
    </w:p>
    <w:p w:rsidR="00397B58" w:rsidRPr="00397B58" w:rsidRDefault="00397B58" w:rsidP="00E61D0D">
      <w:pPr>
        <w:jc w:val="both"/>
        <w:rPr>
          <w:sz w:val="28"/>
          <w:szCs w:val="28"/>
        </w:rPr>
      </w:pPr>
    </w:p>
    <w:p w:rsidR="00E61D0D" w:rsidRDefault="00E61D0D" w:rsidP="00E61D0D">
      <w:pPr>
        <w:jc w:val="both"/>
        <w:rPr>
          <w:b/>
          <w:bCs/>
          <w:sz w:val="28"/>
          <w:szCs w:val="28"/>
        </w:rPr>
      </w:pPr>
      <w:proofErr w:type="spellStart"/>
      <w:r w:rsidRPr="00E61D0D">
        <w:rPr>
          <w:i/>
          <w:iCs/>
          <w:sz w:val="28"/>
          <w:szCs w:val="28"/>
        </w:rPr>
        <w:t>аудирование</w:t>
      </w:r>
      <w:proofErr w:type="spellEnd"/>
      <w:r w:rsidRPr="00E61D0D">
        <w:rPr>
          <w:b/>
          <w:bCs/>
          <w:sz w:val="28"/>
          <w:szCs w:val="28"/>
        </w:rPr>
        <w:t>:</w:t>
      </w:r>
    </w:p>
    <w:p w:rsidR="0026630C" w:rsidRDefault="00397B58" w:rsidP="00E61D0D">
      <w:pPr>
        <w:jc w:val="both"/>
        <w:rPr>
          <w:sz w:val="28"/>
          <w:szCs w:val="28"/>
        </w:rPr>
      </w:pPr>
      <w:r w:rsidRPr="00397B58">
        <w:rPr>
          <w:sz w:val="28"/>
          <w:szCs w:val="28"/>
        </w:rPr>
        <w:t>•</w:t>
      </w:r>
      <w:r w:rsidRPr="00397B58">
        <w:rPr>
          <w:sz w:val="28"/>
          <w:szCs w:val="28"/>
        </w:rPr>
        <w:tab/>
        <w:t>различать на слух звуки, звукосочетания, слова, предложения английского языка;</w:t>
      </w:r>
    </w:p>
    <w:p w:rsidR="00397B58" w:rsidRPr="00E61D0D" w:rsidRDefault="00397B58" w:rsidP="00E61D0D">
      <w:pPr>
        <w:jc w:val="both"/>
        <w:rPr>
          <w:sz w:val="28"/>
          <w:szCs w:val="28"/>
        </w:rPr>
      </w:pPr>
      <w:r w:rsidRPr="00397B58">
        <w:rPr>
          <w:sz w:val="28"/>
          <w:szCs w:val="28"/>
        </w:rPr>
        <w:t xml:space="preserve"> воспринимать и понимать речь учителя и одноклассников в процессе диалогического общения на уроке</w:t>
      </w:r>
    </w:p>
    <w:p w:rsidR="00E61D0D" w:rsidRPr="00E61D0D" w:rsidRDefault="00E61D0D" w:rsidP="00E61D0D">
      <w:pPr>
        <w:jc w:val="both"/>
        <w:rPr>
          <w:sz w:val="28"/>
          <w:szCs w:val="28"/>
        </w:rPr>
      </w:pPr>
      <w:r w:rsidRPr="00E61D0D">
        <w:rPr>
          <w:i/>
          <w:iCs/>
          <w:sz w:val="28"/>
          <w:szCs w:val="28"/>
        </w:rPr>
        <w:t>чтение:</w:t>
      </w:r>
    </w:p>
    <w:p w:rsidR="00E61D0D" w:rsidRDefault="00E61D0D" w:rsidP="00E61D0D">
      <w:pPr>
        <w:numPr>
          <w:ilvl w:val="0"/>
          <w:numId w:val="24"/>
        </w:numPr>
        <w:jc w:val="both"/>
        <w:rPr>
          <w:sz w:val="28"/>
          <w:szCs w:val="28"/>
        </w:rPr>
      </w:pPr>
      <w:r w:rsidRPr="00E61D0D">
        <w:rPr>
          <w:sz w:val="28"/>
          <w:szCs w:val="28"/>
        </w:rPr>
        <w:t>читать текст с выборочным пониманием нужной или интересующей информации.</w:t>
      </w:r>
    </w:p>
    <w:p w:rsidR="00A069F9" w:rsidRPr="00A069F9" w:rsidRDefault="00A069F9" w:rsidP="00A069F9">
      <w:pPr>
        <w:numPr>
          <w:ilvl w:val="0"/>
          <w:numId w:val="24"/>
        </w:numPr>
        <w:jc w:val="both"/>
        <w:rPr>
          <w:sz w:val="28"/>
          <w:szCs w:val="28"/>
        </w:rPr>
      </w:pPr>
      <w:r>
        <w:rPr>
          <w:sz w:val="28"/>
          <w:szCs w:val="28"/>
        </w:rPr>
        <w:t>читать</w:t>
      </w:r>
      <w:r w:rsidRPr="00A069F9">
        <w:rPr>
          <w:sz w:val="28"/>
          <w:szCs w:val="28"/>
        </w:rPr>
        <w:t xml:space="preserve"> вслух: соотносить графический образ слова с его звуковым образом на основе знания основных правил чтения, соблюдать правильное ударение в словах и фразах, интонацию в целом;</w:t>
      </w:r>
    </w:p>
    <w:p w:rsidR="00A069F9" w:rsidRPr="00A069F9" w:rsidRDefault="00A069F9" w:rsidP="00A069F9">
      <w:pPr>
        <w:numPr>
          <w:ilvl w:val="0"/>
          <w:numId w:val="24"/>
        </w:numPr>
        <w:jc w:val="both"/>
        <w:rPr>
          <w:sz w:val="28"/>
          <w:szCs w:val="28"/>
        </w:rPr>
      </w:pPr>
      <w:r w:rsidRPr="00A069F9">
        <w:rPr>
          <w:sz w:val="28"/>
          <w:szCs w:val="28"/>
        </w:rPr>
        <w:t xml:space="preserve">читать выразительно вслух небольшие тексты, содержащие только изученный языковой материал;                                                                                                                           </w:t>
      </w:r>
    </w:p>
    <w:p w:rsidR="00397B58" w:rsidRPr="00E61D0D" w:rsidRDefault="00A069F9" w:rsidP="00A069F9">
      <w:pPr>
        <w:numPr>
          <w:ilvl w:val="0"/>
          <w:numId w:val="24"/>
        </w:numPr>
        <w:jc w:val="both"/>
        <w:rPr>
          <w:sz w:val="28"/>
          <w:szCs w:val="28"/>
        </w:rPr>
      </w:pPr>
      <w:r w:rsidRPr="00A069F9">
        <w:rPr>
          <w:sz w:val="28"/>
          <w:szCs w:val="28"/>
        </w:rPr>
        <w:t xml:space="preserve"> читать про себя и понимать полностью учебные тексты, содержащие изученный языковой материал;</w:t>
      </w:r>
    </w:p>
    <w:p w:rsidR="00E61D0D" w:rsidRDefault="00E61D0D" w:rsidP="00E61D0D">
      <w:pPr>
        <w:jc w:val="both"/>
        <w:rPr>
          <w:b/>
          <w:bCs/>
          <w:sz w:val="28"/>
          <w:szCs w:val="28"/>
        </w:rPr>
      </w:pPr>
      <w:r w:rsidRPr="00E61D0D">
        <w:rPr>
          <w:i/>
          <w:iCs/>
          <w:sz w:val="28"/>
          <w:szCs w:val="28"/>
        </w:rPr>
        <w:t>письмо</w:t>
      </w:r>
      <w:r w:rsidRPr="00E61D0D">
        <w:rPr>
          <w:b/>
          <w:bCs/>
          <w:sz w:val="28"/>
          <w:szCs w:val="28"/>
        </w:rPr>
        <w:t>:</w:t>
      </w:r>
    </w:p>
    <w:p w:rsidR="00A069F9" w:rsidRPr="00A069F9" w:rsidRDefault="00A069F9" w:rsidP="00A069F9">
      <w:pPr>
        <w:jc w:val="both"/>
        <w:rPr>
          <w:sz w:val="28"/>
          <w:szCs w:val="28"/>
        </w:rPr>
      </w:pPr>
      <w:r w:rsidRPr="00A069F9">
        <w:rPr>
          <w:sz w:val="28"/>
          <w:szCs w:val="28"/>
        </w:rPr>
        <w:t xml:space="preserve">-  писать отдельные слова </w:t>
      </w:r>
      <w:proofErr w:type="spellStart"/>
      <w:r w:rsidRPr="00A069F9">
        <w:rPr>
          <w:sz w:val="28"/>
          <w:szCs w:val="28"/>
        </w:rPr>
        <w:t>полупечатным</w:t>
      </w:r>
      <w:proofErr w:type="spellEnd"/>
      <w:r w:rsidRPr="00A069F9">
        <w:rPr>
          <w:sz w:val="28"/>
          <w:szCs w:val="28"/>
        </w:rPr>
        <w:t xml:space="preserve"> шрифтом;</w:t>
      </w:r>
    </w:p>
    <w:p w:rsidR="00A069F9" w:rsidRPr="00A069F9" w:rsidRDefault="00A069F9" w:rsidP="00A069F9">
      <w:pPr>
        <w:jc w:val="both"/>
        <w:rPr>
          <w:sz w:val="28"/>
          <w:szCs w:val="28"/>
        </w:rPr>
      </w:pPr>
      <w:r w:rsidRPr="00A069F9">
        <w:rPr>
          <w:sz w:val="28"/>
          <w:szCs w:val="28"/>
        </w:rPr>
        <w:t>-  выписывать из текста слова, словосочетания и предложения;</w:t>
      </w:r>
    </w:p>
    <w:p w:rsidR="00A069F9" w:rsidRDefault="00A069F9" w:rsidP="00A069F9">
      <w:pPr>
        <w:jc w:val="both"/>
        <w:rPr>
          <w:sz w:val="28"/>
          <w:szCs w:val="28"/>
        </w:rPr>
      </w:pPr>
      <w:r w:rsidRPr="00A069F9">
        <w:rPr>
          <w:sz w:val="28"/>
          <w:szCs w:val="28"/>
        </w:rPr>
        <w:t>-  восстанавливать слово, предложение, текст;</w:t>
      </w:r>
    </w:p>
    <w:p w:rsidR="00A069F9" w:rsidRPr="00E61D0D" w:rsidRDefault="00A069F9" w:rsidP="00A069F9">
      <w:pPr>
        <w:jc w:val="both"/>
        <w:rPr>
          <w:sz w:val="28"/>
          <w:szCs w:val="28"/>
        </w:rPr>
      </w:pPr>
      <w:r>
        <w:rPr>
          <w:sz w:val="28"/>
          <w:szCs w:val="28"/>
        </w:rPr>
        <w:t xml:space="preserve">- </w:t>
      </w:r>
      <w:r w:rsidRPr="00A069F9">
        <w:rPr>
          <w:sz w:val="28"/>
          <w:szCs w:val="28"/>
        </w:rPr>
        <w:t>отвечать  на вопросы к тексту, картинке;</w:t>
      </w:r>
    </w:p>
    <w:p w:rsidR="000E22EC" w:rsidRDefault="000E22EC" w:rsidP="0044178D">
      <w:pPr>
        <w:jc w:val="center"/>
        <w:rPr>
          <w:b/>
          <w:bCs/>
          <w:sz w:val="28"/>
          <w:szCs w:val="28"/>
        </w:rPr>
      </w:pPr>
    </w:p>
    <w:p w:rsidR="000E22EC" w:rsidRDefault="000E22EC" w:rsidP="00A069F9">
      <w:pPr>
        <w:ind w:left="708"/>
        <w:jc w:val="center"/>
        <w:rPr>
          <w:b/>
          <w:bCs/>
          <w:sz w:val="28"/>
          <w:szCs w:val="28"/>
        </w:rPr>
      </w:pPr>
    </w:p>
    <w:p w:rsidR="000E22EC" w:rsidRDefault="000E22EC" w:rsidP="0044178D">
      <w:pPr>
        <w:jc w:val="center"/>
        <w:rPr>
          <w:b/>
          <w:bCs/>
          <w:sz w:val="28"/>
          <w:szCs w:val="28"/>
        </w:rPr>
      </w:pPr>
    </w:p>
    <w:p w:rsidR="000E22EC" w:rsidRDefault="000E22EC" w:rsidP="0044178D">
      <w:pPr>
        <w:jc w:val="center"/>
        <w:rPr>
          <w:b/>
          <w:bCs/>
          <w:sz w:val="28"/>
          <w:szCs w:val="28"/>
        </w:rPr>
      </w:pPr>
    </w:p>
    <w:p w:rsidR="000E22EC" w:rsidRDefault="000E22EC" w:rsidP="0044178D">
      <w:pPr>
        <w:jc w:val="center"/>
        <w:rPr>
          <w:b/>
          <w:bCs/>
          <w:sz w:val="28"/>
          <w:szCs w:val="28"/>
        </w:rPr>
      </w:pPr>
    </w:p>
    <w:p w:rsidR="000E22EC" w:rsidRDefault="000E22EC" w:rsidP="0044178D">
      <w:pPr>
        <w:jc w:val="center"/>
        <w:rPr>
          <w:b/>
          <w:bCs/>
          <w:sz w:val="28"/>
          <w:szCs w:val="28"/>
        </w:rPr>
      </w:pPr>
    </w:p>
    <w:p w:rsidR="000E22EC" w:rsidRDefault="000E22EC" w:rsidP="0044178D">
      <w:pPr>
        <w:jc w:val="center"/>
        <w:rPr>
          <w:b/>
          <w:bCs/>
          <w:sz w:val="28"/>
          <w:szCs w:val="28"/>
        </w:rPr>
      </w:pPr>
    </w:p>
    <w:p w:rsidR="000E22EC" w:rsidRDefault="000E22EC" w:rsidP="0044178D">
      <w:pPr>
        <w:jc w:val="center"/>
        <w:rPr>
          <w:b/>
          <w:bCs/>
          <w:sz w:val="28"/>
          <w:szCs w:val="28"/>
        </w:rPr>
      </w:pPr>
    </w:p>
    <w:p w:rsidR="000E22EC" w:rsidRDefault="000E22EC" w:rsidP="0044178D">
      <w:pPr>
        <w:jc w:val="center"/>
        <w:rPr>
          <w:b/>
          <w:bCs/>
          <w:sz w:val="28"/>
          <w:szCs w:val="28"/>
        </w:rPr>
      </w:pPr>
    </w:p>
    <w:p w:rsidR="000E22EC" w:rsidRDefault="000E22EC" w:rsidP="0044178D">
      <w:pPr>
        <w:jc w:val="center"/>
        <w:rPr>
          <w:b/>
          <w:bCs/>
          <w:sz w:val="28"/>
          <w:szCs w:val="28"/>
        </w:rPr>
      </w:pPr>
    </w:p>
    <w:p w:rsidR="000E22EC" w:rsidRDefault="000E22EC" w:rsidP="002F50F6">
      <w:pPr>
        <w:rPr>
          <w:b/>
          <w:bCs/>
          <w:sz w:val="28"/>
          <w:szCs w:val="28"/>
        </w:rPr>
      </w:pPr>
    </w:p>
    <w:p w:rsidR="000E22EC" w:rsidRDefault="000E22EC" w:rsidP="0044178D">
      <w:pPr>
        <w:jc w:val="center"/>
        <w:rPr>
          <w:b/>
          <w:bCs/>
          <w:sz w:val="28"/>
          <w:szCs w:val="28"/>
        </w:rPr>
      </w:pPr>
    </w:p>
    <w:p w:rsidR="000E22EC" w:rsidRDefault="000E22EC" w:rsidP="0044178D">
      <w:pPr>
        <w:jc w:val="center"/>
        <w:rPr>
          <w:b/>
          <w:bCs/>
          <w:sz w:val="28"/>
          <w:szCs w:val="28"/>
        </w:rPr>
      </w:pPr>
    </w:p>
    <w:p w:rsidR="005928B8" w:rsidRPr="0044178D" w:rsidRDefault="0026630C" w:rsidP="0044178D">
      <w:pPr>
        <w:jc w:val="center"/>
        <w:rPr>
          <w:b/>
          <w:bCs/>
          <w:sz w:val="28"/>
          <w:szCs w:val="28"/>
        </w:rPr>
      </w:pPr>
      <w:r>
        <w:rPr>
          <w:b/>
          <w:bCs/>
          <w:sz w:val="28"/>
          <w:szCs w:val="28"/>
        </w:rPr>
        <w:t>Технологическая карта модуля 4 «Сколько?</w:t>
      </w:r>
      <w:r w:rsidR="00E41B90">
        <w:rPr>
          <w:b/>
          <w:bCs/>
          <w:sz w:val="28"/>
          <w:szCs w:val="28"/>
        </w:rPr>
        <w:t>»</w:t>
      </w:r>
      <w:r w:rsidR="005928B8" w:rsidRPr="005928B8">
        <w:rPr>
          <w:sz w:val="28"/>
          <w:szCs w:val="28"/>
        </w:rPr>
        <w:br/>
      </w:r>
    </w:p>
    <w:p w:rsidR="005928B8" w:rsidRPr="005928B8" w:rsidRDefault="005928B8" w:rsidP="005928B8">
      <w:pPr>
        <w:jc w:val="both"/>
        <w:rPr>
          <w:sz w:val="28"/>
          <w:szCs w:val="28"/>
        </w:rPr>
      </w:pPr>
    </w:p>
    <w:tbl>
      <w:tblPr>
        <w:tblW w:w="15301" w:type="dxa"/>
        <w:tblCellMar>
          <w:top w:w="105" w:type="dxa"/>
          <w:left w:w="105" w:type="dxa"/>
          <w:bottom w:w="105" w:type="dxa"/>
          <w:right w:w="105" w:type="dxa"/>
        </w:tblCellMar>
        <w:tblLook w:val="04A0"/>
      </w:tblPr>
      <w:tblGrid>
        <w:gridCol w:w="7947"/>
        <w:gridCol w:w="7354"/>
      </w:tblGrid>
      <w:tr w:rsidR="0044178D" w:rsidRPr="0044178D" w:rsidTr="0053785F">
        <w:tc>
          <w:tcPr>
            <w:tcW w:w="794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4178D" w:rsidRPr="0044178D" w:rsidRDefault="0026630C" w:rsidP="0044178D">
            <w:pPr>
              <w:jc w:val="both"/>
              <w:rPr>
                <w:sz w:val="28"/>
                <w:szCs w:val="28"/>
              </w:rPr>
            </w:pPr>
            <w:r>
              <w:rPr>
                <w:b/>
                <w:bCs/>
                <w:sz w:val="28"/>
                <w:szCs w:val="28"/>
              </w:rPr>
              <w:t>Класс: 3 Модуль 4 «Сколько?</w:t>
            </w:r>
            <w:r w:rsidR="0044178D">
              <w:rPr>
                <w:b/>
                <w:bCs/>
                <w:sz w:val="28"/>
                <w:szCs w:val="28"/>
              </w:rPr>
              <w:t>»</w:t>
            </w:r>
          </w:p>
          <w:p w:rsidR="0044178D" w:rsidRPr="0044178D" w:rsidRDefault="0044178D" w:rsidP="0044178D">
            <w:pPr>
              <w:jc w:val="both"/>
              <w:rPr>
                <w:sz w:val="28"/>
                <w:szCs w:val="28"/>
              </w:rPr>
            </w:pPr>
          </w:p>
        </w:tc>
        <w:tc>
          <w:tcPr>
            <w:tcW w:w="735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0094C" w:rsidRPr="002F50F6" w:rsidRDefault="0044178D" w:rsidP="0030094C">
            <w:pPr>
              <w:jc w:val="both"/>
              <w:rPr>
                <w:sz w:val="28"/>
                <w:szCs w:val="28"/>
              </w:rPr>
            </w:pPr>
            <w:r w:rsidRPr="0044178D">
              <w:rPr>
                <w:b/>
                <w:bCs/>
                <w:sz w:val="28"/>
                <w:szCs w:val="28"/>
              </w:rPr>
              <w:t>Образовательная цель</w:t>
            </w:r>
            <w:r w:rsidRPr="0044178D">
              <w:rPr>
                <w:sz w:val="28"/>
                <w:szCs w:val="28"/>
              </w:rPr>
              <w:t xml:space="preserve">: </w:t>
            </w:r>
          </w:p>
          <w:p w:rsidR="0030094C" w:rsidRPr="0030094C" w:rsidRDefault="0030094C" w:rsidP="0030094C">
            <w:pPr>
              <w:jc w:val="both"/>
              <w:rPr>
                <w:sz w:val="28"/>
                <w:szCs w:val="28"/>
              </w:rPr>
            </w:pPr>
            <w:r>
              <w:rPr>
                <w:sz w:val="28"/>
                <w:szCs w:val="28"/>
              </w:rPr>
              <w:t>расширение общего кругозора младших школьников;</w:t>
            </w:r>
          </w:p>
          <w:p w:rsidR="0044178D" w:rsidRDefault="00B50CE8" w:rsidP="0030094C">
            <w:pPr>
              <w:jc w:val="both"/>
              <w:rPr>
                <w:sz w:val="28"/>
                <w:szCs w:val="28"/>
              </w:rPr>
            </w:pPr>
            <w:r w:rsidRPr="00B50CE8">
              <w:rPr>
                <w:sz w:val="28"/>
                <w:szCs w:val="28"/>
              </w:rPr>
              <w:t xml:space="preserve"> обеспечить в </w:t>
            </w:r>
            <w:r>
              <w:rPr>
                <w:sz w:val="28"/>
                <w:szCs w:val="28"/>
              </w:rPr>
              <w:t xml:space="preserve">ходе урока усвоение и  закрепление </w:t>
            </w:r>
            <w:r w:rsidRPr="00B50CE8">
              <w:rPr>
                <w:sz w:val="28"/>
                <w:szCs w:val="28"/>
              </w:rPr>
              <w:t xml:space="preserve"> основн</w:t>
            </w:r>
            <w:r>
              <w:rPr>
                <w:sz w:val="28"/>
                <w:szCs w:val="28"/>
              </w:rPr>
              <w:t>ых лексических единиц по теме урока</w:t>
            </w:r>
            <w:r w:rsidRPr="00B50CE8">
              <w:rPr>
                <w:sz w:val="28"/>
                <w:szCs w:val="28"/>
              </w:rPr>
              <w:t>;</w:t>
            </w:r>
          </w:p>
          <w:p w:rsidR="00B50CE8" w:rsidRDefault="00B50CE8" w:rsidP="00B50CE8">
            <w:pPr>
              <w:jc w:val="both"/>
              <w:rPr>
                <w:sz w:val="28"/>
                <w:szCs w:val="28"/>
              </w:rPr>
            </w:pPr>
            <w:r>
              <w:rPr>
                <w:sz w:val="28"/>
                <w:szCs w:val="28"/>
              </w:rPr>
              <w:t> продолжить формирование навыко</w:t>
            </w:r>
            <w:r w:rsidR="0026630C">
              <w:rPr>
                <w:sz w:val="28"/>
                <w:szCs w:val="28"/>
              </w:rPr>
              <w:t xml:space="preserve">в употребления модального глагола </w:t>
            </w:r>
            <w:r w:rsidR="0026630C">
              <w:rPr>
                <w:sz w:val="28"/>
                <w:szCs w:val="28"/>
                <w:lang w:val="en-US"/>
              </w:rPr>
              <w:t>can</w:t>
            </w:r>
            <w:r>
              <w:rPr>
                <w:sz w:val="28"/>
                <w:szCs w:val="28"/>
              </w:rPr>
              <w:t>;</w:t>
            </w:r>
          </w:p>
          <w:p w:rsidR="00B50CE8" w:rsidRPr="0044178D" w:rsidRDefault="00B50CE8" w:rsidP="00B50CE8">
            <w:pPr>
              <w:jc w:val="both"/>
              <w:rPr>
                <w:sz w:val="28"/>
                <w:szCs w:val="28"/>
              </w:rPr>
            </w:pPr>
            <w:r>
              <w:rPr>
                <w:sz w:val="28"/>
                <w:szCs w:val="28"/>
              </w:rPr>
              <w:t>закрепить</w:t>
            </w:r>
            <w:r w:rsidRPr="00B50CE8">
              <w:rPr>
                <w:sz w:val="28"/>
                <w:szCs w:val="28"/>
              </w:rPr>
              <w:t xml:space="preserve"> </w:t>
            </w:r>
            <w:r>
              <w:rPr>
                <w:sz w:val="28"/>
                <w:szCs w:val="28"/>
              </w:rPr>
              <w:t>навыки самоконтроля</w:t>
            </w:r>
            <w:r w:rsidRPr="00B50CE8">
              <w:rPr>
                <w:sz w:val="28"/>
                <w:szCs w:val="28"/>
              </w:rPr>
              <w:t>;</w:t>
            </w:r>
          </w:p>
          <w:p w:rsidR="0044178D" w:rsidRPr="0044178D" w:rsidRDefault="0044178D" w:rsidP="0044178D">
            <w:pPr>
              <w:jc w:val="both"/>
              <w:rPr>
                <w:sz w:val="28"/>
                <w:szCs w:val="28"/>
              </w:rPr>
            </w:pPr>
            <w:proofErr w:type="spellStart"/>
            <w:r w:rsidRPr="0044178D">
              <w:rPr>
                <w:b/>
                <w:bCs/>
                <w:sz w:val="28"/>
                <w:szCs w:val="28"/>
              </w:rPr>
              <w:t>Деятельностная</w:t>
            </w:r>
            <w:proofErr w:type="spellEnd"/>
            <w:r w:rsidRPr="0044178D">
              <w:rPr>
                <w:b/>
                <w:bCs/>
                <w:sz w:val="28"/>
                <w:szCs w:val="28"/>
              </w:rPr>
              <w:t xml:space="preserve"> цель</w:t>
            </w:r>
            <w:r w:rsidRPr="0044178D">
              <w:rPr>
                <w:sz w:val="28"/>
                <w:szCs w:val="28"/>
              </w:rPr>
              <w:t>: совершенствование коммуникативных навыков</w:t>
            </w:r>
            <w:r w:rsidR="0030094C">
              <w:rPr>
                <w:sz w:val="28"/>
                <w:szCs w:val="28"/>
              </w:rPr>
              <w:t>;</w:t>
            </w:r>
          </w:p>
          <w:p w:rsidR="0044178D" w:rsidRPr="0044178D" w:rsidRDefault="0044178D" w:rsidP="0044178D">
            <w:pPr>
              <w:jc w:val="both"/>
              <w:rPr>
                <w:sz w:val="28"/>
                <w:szCs w:val="28"/>
              </w:rPr>
            </w:pPr>
            <w:r w:rsidRPr="0044178D">
              <w:rPr>
                <w:b/>
                <w:bCs/>
                <w:sz w:val="28"/>
                <w:szCs w:val="28"/>
              </w:rPr>
              <w:t>Тип урока</w:t>
            </w:r>
            <w:r w:rsidR="00E61871">
              <w:rPr>
                <w:sz w:val="28"/>
                <w:szCs w:val="28"/>
              </w:rPr>
              <w:t>: комбинированный</w:t>
            </w:r>
            <w:r w:rsidRPr="0044178D">
              <w:rPr>
                <w:sz w:val="28"/>
                <w:szCs w:val="28"/>
              </w:rPr>
              <w:t>.</w:t>
            </w:r>
          </w:p>
        </w:tc>
      </w:tr>
      <w:tr w:rsidR="0044178D" w:rsidRPr="0044178D" w:rsidTr="0053785F">
        <w:tc>
          <w:tcPr>
            <w:tcW w:w="794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4178D" w:rsidRPr="0044178D" w:rsidRDefault="0044178D" w:rsidP="0044178D">
            <w:pPr>
              <w:jc w:val="both"/>
              <w:rPr>
                <w:sz w:val="28"/>
                <w:szCs w:val="28"/>
              </w:rPr>
            </w:pPr>
            <w:r w:rsidRPr="0044178D">
              <w:rPr>
                <w:b/>
                <w:bCs/>
                <w:sz w:val="28"/>
                <w:szCs w:val="28"/>
              </w:rPr>
              <w:t>Планируемые результаты</w:t>
            </w:r>
          </w:p>
          <w:p w:rsidR="0044178D" w:rsidRDefault="0044178D" w:rsidP="0044178D">
            <w:pPr>
              <w:jc w:val="both"/>
              <w:rPr>
                <w:sz w:val="28"/>
                <w:szCs w:val="28"/>
              </w:rPr>
            </w:pPr>
            <w:r w:rsidRPr="0044178D">
              <w:rPr>
                <w:b/>
                <w:bCs/>
                <w:sz w:val="28"/>
                <w:szCs w:val="28"/>
              </w:rPr>
              <w:t>Предметные</w:t>
            </w:r>
            <w:r w:rsidRPr="0044178D">
              <w:rPr>
                <w:sz w:val="28"/>
                <w:szCs w:val="28"/>
              </w:rPr>
              <w:t>:</w:t>
            </w:r>
          </w:p>
          <w:p w:rsidR="0030094C" w:rsidRPr="0044178D" w:rsidRDefault="0030094C" w:rsidP="0044178D">
            <w:pPr>
              <w:jc w:val="both"/>
              <w:rPr>
                <w:sz w:val="28"/>
                <w:szCs w:val="28"/>
              </w:rPr>
            </w:pPr>
            <w:r w:rsidRPr="0030094C">
              <w:rPr>
                <w:sz w:val="28"/>
                <w:szCs w:val="28"/>
              </w:rPr>
              <w:t xml:space="preserve">формирование иноязычных коммуникативных умений в говорении, чтении, письме и письменной речи и </w:t>
            </w:r>
            <w:proofErr w:type="spellStart"/>
            <w:r w:rsidRPr="0030094C">
              <w:rPr>
                <w:sz w:val="28"/>
                <w:szCs w:val="28"/>
              </w:rPr>
              <w:t>аудировании</w:t>
            </w:r>
            <w:proofErr w:type="spellEnd"/>
            <w:r w:rsidRPr="0030094C">
              <w:rPr>
                <w:sz w:val="28"/>
                <w:szCs w:val="28"/>
              </w:rPr>
              <w:t>; приобретение учащимися знаний о фонетической, лексической, грамматической и орфографической сторонах речи</w:t>
            </w:r>
          </w:p>
          <w:p w:rsidR="005858D7" w:rsidRDefault="0044178D" w:rsidP="005858D7">
            <w:pPr>
              <w:jc w:val="both"/>
              <w:rPr>
                <w:sz w:val="28"/>
                <w:szCs w:val="28"/>
              </w:rPr>
            </w:pPr>
            <w:r w:rsidRPr="0044178D">
              <w:rPr>
                <w:b/>
                <w:bCs/>
                <w:sz w:val="28"/>
                <w:szCs w:val="28"/>
              </w:rPr>
              <w:t>Личностные</w:t>
            </w:r>
            <w:r w:rsidR="005858D7">
              <w:rPr>
                <w:sz w:val="28"/>
                <w:szCs w:val="28"/>
              </w:rPr>
              <w:t>:</w:t>
            </w:r>
          </w:p>
          <w:p w:rsidR="00122095" w:rsidRDefault="005858D7" w:rsidP="0030094C">
            <w:pPr>
              <w:jc w:val="both"/>
              <w:rPr>
                <w:sz w:val="28"/>
                <w:szCs w:val="28"/>
              </w:rPr>
            </w:pPr>
            <w:r w:rsidRPr="005858D7">
              <w:rPr>
                <w:rFonts w:eastAsia="Times New Roman"/>
                <w:color w:val="000000"/>
                <w:kern w:val="0"/>
                <w:lang w:eastAsia="ru-RU"/>
              </w:rPr>
              <w:t xml:space="preserve"> </w:t>
            </w:r>
            <w:r w:rsidRPr="005858D7">
              <w:rPr>
                <w:sz w:val="28"/>
                <w:szCs w:val="28"/>
              </w:rPr>
              <w:t> </w:t>
            </w:r>
            <w:r w:rsidR="0030094C" w:rsidRPr="0030094C">
              <w:rPr>
                <w:sz w:val="28"/>
                <w:szCs w:val="28"/>
              </w:rPr>
              <w:t>сформированы первоначальные представления о роли и значимости английского языка в жизни современного человека</w:t>
            </w:r>
            <w:r w:rsidR="0030094C">
              <w:rPr>
                <w:sz w:val="28"/>
                <w:szCs w:val="28"/>
              </w:rPr>
              <w:t>;</w:t>
            </w:r>
            <w:r w:rsidR="00122095">
              <w:t xml:space="preserve"> </w:t>
            </w:r>
            <w:r w:rsidR="00122095" w:rsidRPr="00122095">
              <w:rPr>
                <w:sz w:val="28"/>
                <w:szCs w:val="28"/>
              </w:rPr>
              <w:t>учатся самостоятельно ставить и решать личностно-значимые коммуникативные задачи, при этом адекватно используя имеющиеся речевые и неречевые ср</w:t>
            </w:r>
            <w:r w:rsidR="00122095">
              <w:rPr>
                <w:sz w:val="28"/>
                <w:szCs w:val="28"/>
              </w:rPr>
              <w:t>едства, соблюдая речевой этикет;</w:t>
            </w:r>
          </w:p>
          <w:p w:rsidR="000E22EC" w:rsidRPr="000E22EC" w:rsidRDefault="000A4DE2" w:rsidP="0030094C">
            <w:pPr>
              <w:jc w:val="both"/>
              <w:rPr>
                <w:sz w:val="28"/>
                <w:szCs w:val="28"/>
              </w:rPr>
            </w:pPr>
            <w:r w:rsidRPr="000A4DE2">
              <w:rPr>
                <w:sz w:val="28"/>
                <w:szCs w:val="28"/>
              </w:rPr>
              <w:tab/>
            </w:r>
          </w:p>
          <w:p w:rsidR="0044178D" w:rsidRPr="0044178D" w:rsidRDefault="0044178D" w:rsidP="0044178D">
            <w:pPr>
              <w:jc w:val="both"/>
              <w:rPr>
                <w:b/>
                <w:bCs/>
                <w:sz w:val="28"/>
                <w:szCs w:val="28"/>
              </w:rPr>
            </w:pPr>
            <w:proofErr w:type="spellStart"/>
            <w:r w:rsidRPr="0044178D">
              <w:rPr>
                <w:b/>
                <w:bCs/>
                <w:sz w:val="28"/>
                <w:szCs w:val="28"/>
              </w:rPr>
              <w:t>Метапредметные</w:t>
            </w:r>
            <w:proofErr w:type="spellEnd"/>
          </w:p>
          <w:p w:rsidR="000A4DE2" w:rsidRPr="000A4DE2" w:rsidRDefault="000A4DE2" w:rsidP="000A4DE2">
            <w:pPr>
              <w:jc w:val="both"/>
              <w:rPr>
                <w:sz w:val="28"/>
                <w:szCs w:val="28"/>
              </w:rPr>
            </w:pPr>
            <w:r w:rsidRPr="000A4DE2">
              <w:rPr>
                <w:sz w:val="28"/>
                <w:szCs w:val="28"/>
              </w:rPr>
              <w:t>1.</w:t>
            </w:r>
            <w:r w:rsidRPr="000A4DE2">
              <w:rPr>
                <w:sz w:val="28"/>
                <w:szCs w:val="28"/>
              </w:rPr>
              <w:tab/>
              <w:t xml:space="preserve">целеполагание в учебной деятельности: умение </w:t>
            </w:r>
            <w:r w:rsidRPr="000A4DE2">
              <w:rPr>
                <w:sz w:val="28"/>
                <w:szCs w:val="28"/>
              </w:rPr>
              <w:lastRenderedPageBreak/>
              <w:t>самостоятельно ставить новые учебные познавательные задачи;</w:t>
            </w:r>
          </w:p>
          <w:p w:rsidR="0044178D" w:rsidRPr="0044178D" w:rsidRDefault="000A4DE2" w:rsidP="00122095">
            <w:pPr>
              <w:jc w:val="both"/>
              <w:rPr>
                <w:sz w:val="28"/>
                <w:szCs w:val="28"/>
              </w:rPr>
            </w:pPr>
            <w:r w:rsidRPr="000A4DE2">
              <w:rPr>
                <w:sz w:val="28"/>
                <w:szCs w:val="28"/>
              </w:rPr>
              <w:t>2.</w:t>
            </w:r>
            <w:r w:rsidRPr="000A4DE2">
              <w:rPr>
                <w:sz w:val="28"/>
                <w:szCs w:val="28"/>
              </w:rPr>
              <w:tab/>
            </w:r>
            <w:r w:rsidR="00122095" w:rsidRPr="00122095">
              <w:rPr>
                <w:sz w:val="28"/>
                <w:szCs w:val="28"/>
              </w:rPr>
              <w:t>развивают умение учиться, приучают самостоятельно ставить учебные задачи, планировать свою деятельность, осуществлять рефлексию при сравнении планируемого и полученного результатов.</w:t>
            </w:r>
          </w:p>
        </w:tc>
        <w:tc>
          <w:tcPr>
            <w:tcW w:w="735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4178D" w:rsidRPr="0044178D" w:rsidRDefault="000E22EC" w:rsidP="0044178D">
            <w:pPr>
              <w:jc w:val="both"/>
              <w:rPr>
                <w:sz w:val="28"/>
                <w:szCs w:val="28"/>
              </w:rPr>
            </w:pPr>
            <w:r>
              <w:rPr>
                <w:b/>
                <w:bCs/>
                <w:sz w:val="28"/>
                <w:szCs w:val="28"/>
              </w:rPr>
              <w:lastRenderedPageBreak/>
              <w:t>Задачи блока:</w:t>
            </w:r>
          </w:p>
          <w:p w:rsidR="0044178D" w:rsidRPr="0044178D" w:rsidRDefault="0044178D" w:rsidP="0044178D">
            <w:pPr>
              <w:jc w:val="both"/>
              <w:rPr>
                <w:sz w:val="28"/>
                <w:szCs w:val="28"/>
              </w:rPr>
            </w:pPr>
            <w:r w:rsidRPr="0044178D">
              <w:rPr>
                <w:b/>
                <w:bCs/>
                <w:sz w:val="28"/>
                <w:szCs w:val="28"/>
              </w:rPr>
              <w:t>Образовательные</w:t>
            </w:r>
            <w:r w:rsidRPr="0044178D">
              <w:rPr>
                <w:sz w:val="28"/>
                <w:szCs w:val="28"/>
              </w:rPr>
              <w:t>:</w:t>
            </w:r>
          </w:p>
          <w:p w:rsidR="0044178D" w:rsidRPr="0044178D" w:rsidRDefault="0044178D" w:rsidP="0044178D">
            <w:pPr>
              <w:jc w:val="both"/>
              <w:rPr>
                <w:sz w:val="28"/>
                <w:szCs w:val="28"/>
              </w:rPr>
            </w:pPr>
            <w:r w:rsidRPr="0044178D">
              <w:rPr>
                <w:sz w:val="28"/>
                <w:szCs w:val="28"/>
              </w:rPr>
              <w:t xml:space="preserve">создать условия для совершенствования навыков устной речи, навыков чтения с детальным пониманием содержания и с целью извлечения конкретной информации, </w:t>
            </w:r>
            <w:proofErr w:type="spellStart"/>
            <w:r w:rsidRPr="0044178D">
              <w:rPr>
                <w:sz w:val="28"/>
                <w:szCs w:val="28"/>
              </w:rPr>
              <w:t>аудитивных</w:t>
            </w:r>
            <w:proofErr w:type="spellEnd"/>
            <w:r w:rsidRPr="0044178D">
              <w:rPr>
                <w:sz w:val="28"/>
                <w:szCs w:val="28"/>
              </w:rPr>
              <w:t xml:space="preserve"> навыков.</w:t>
            </w:r>
          </w:p>
          <w:p w:rsidR="0044178D" w:rsidRDefault="0044178D" w:rsidP="005858D7">
            <w:pPr>
              <w:jc w:val="both"/>
              <w:rPr>
                <w:sz w:val="28"/>
                <w:szCs w:val="28"/>
              </w:rPr>
            </w:pPr>
            <w:r w:rsidRPr="0044178D">
              <w:rPr>
                <w:b/>
                <w:iCs/>
                <w:sz w:val="28"/>
                <w:szCs w:val="28"/>
              </w:rPr>
              <w:t>Воспитательные</w:t>
            </w:r>
            <w:r w:rsidRPr="0044178D">
              <w:rPr>
                <w:i/>
                <w:iCs/>
                <w:sz w:val="28"/>
                <w:szCs w:val="28"/>
              </w:rPr>
              <w:t>:</w:t>
            </w:r>
            <w:r w:rsidRPr="0044178D">
              <w:rPr>
                <w:sz w:val="28"/>
                <w:szCs w:val="28"/>
              </w:rPr>
              <w:t> воспитывать чувство</w:t>
            </w:r>
            <w:r w:rsidR="005858D7">
              <w:rPr>
                <w:sz w:val="28"/>
                <w:szCs w:val="28"/>
              </w:rPr>
              <w:t xml:space="preserve"> бережного и ответственного отношения к природе, чувство сочувствия и соучастия, чувство товарищества и </w:t>
            </w:r>
            <w:proofErr w:type="spellStart"/>
            <w:r w:rsidR="005858D7">
              <w:rPr>
                <w:sz w:val="28"/>
                <w:szCs w:val="28"/>
              </w:rPr>
              <w:t>взаимоподдержки</w:t>
            </w:r>
            <w:proofErr w:type="spellEnd"/>
            <w:r w:rsidR="005858D7">
              <w:rPr>
                <w:sz w:val="28"/>
                <w:szCs w:val="28"/>
              </w:rPr>
              <w:t>;</w:t>
            </w:r>
            <w:r w:rsidR="00122095" w:rsidRPr="00122095">
              <w:rPr>
                <w:rFonts w:eastAsia="Times New Roman"/>
                <w:color w:val="000000"/>
                <w:kern w:val="0"/>
                <w:sz w:val="28"/>
                <w:szCs w:val="28"/>
                <w:lang w:eastAsia="ru-RU"/>
              </w:rPr>
              <w:t xml:space="preserve"> </w:t>
            </w:r>
            <w:r w:rsidR="00122095" w:rsidRPr="00122095">
              <w:rPr>
                <w:sz w:val="28"/>
                <w:szCs w:val="28"/>
              </w:rPr>
              <w:t xml:space="preserve">принятие ими моральных норм и нравственных установок. </w:t>
            </w:r>
            <w:r w:rsidR="00122095">
              <w:rPr>
                <w:sz w:val="28"/>
                <w:szCs w:val="28"/>
              </w:rPr>
              <w:t xml:space="preserve"> </w:t>
            </w:r>
            <w:r w:rsidRPr="0044178D">
              <w:rPr>
                <w:sz w:val="28"/>
                <w:szCs w:val="28"/>
              </w:rPr>
              <w:t xml:space="preserve"> </w:t>
            </w:r>
            <w:r>
              <w:rPr>
                <w:b/>
                <w:iCs/>
                <w:sz w:val="28"/>
                <w:szCs w:val="28"/>
              </w:rPr>
              <w:t>Развивающие</w:t>
            </w:r>
            <w:r w:rsidRPr="0044178D">
              <w:rPr>
                <w:b/>
                <w:iCs/>
                <w:sz w:val="28"/>
                <w:szCs w:val="28"/>
              </w:rPr>
              <w:t>:</w:t>
            </w:r>
            <w:r w:rsidRPr="0044178D">
              <w:rPr>
                <w:sz w:val="28"/>
                <w:szCs w:val="28"/>
              </w:rPr>
              <w:t> </w:t>
            </w:r>
            <w:r w:rsidR="005858D7" w:rsidRPr="0044178D">
              <w:rPr>
                <w:sz w:val="28"/>
                <w:szCs w:val="28"/>
              </w:rPr>
              <w:t xml:space="preserve"> </w:t>
            </w:r>
            <w:r w:rsidR="005858D7" w:rsidRPr="005858D7">
              <w:rPr>
                <w:sz w:val="28"/>
                <w:szCs w:val="28"/>
              </w:rPr>
              <w:t> развивать мотивационные качества учащихс</w:t>
            </w:r>
            <w:r w:rsidR="00122095">
              <w:rPr>
                <w:sz w:val="28"/>
                <w:szCs w:val="28"/>
              </w:rPr>
              <w:t>я, мотивы учебной, деятельности.</w:t>
            </w:r>
          </w:p>
          <w:p w:rsidR="00122095" w:rsidRPr="00122095" w:rsidRDefault="00122095" w:rsidP="00122095">
            <w:pPr>
              <w:jc w:val="both"/>
              <w:rPr>
                <w:sz w:val="28"/>
                <w:szCs w:val="28"/>
              </w:rPr>
            </w:pPr>
            <w:r w:rsidRPr="00122095">
              <w:rPr>
                <w:sz w:val="28"/>
                <w:szCs w:val="28"/>
              </w:rPr>
              <w:t>В процессе участия в моделированных ситуациях общения, ролевых играх у младших школьников развиваются речевые способности, личностные качества, а также творческое мышление и воображение.</w:t>
            </w:r>
          </w:p>
          <w:p w:rsidR="00122095" w:rsidRPr="0044178D" w:rsidRDefault="00122095" w:rsidP="005858D7">
            <w:pPr>
              <w:jc w:val="both"/>
              <w:rPr>
                <w:sz w:val="28"/>
                <w:szCs w:val="28"/>
              </w:rPr>
            </w:pPr>
          </w:p>
        </w:tc>
      </w:tr>
      <w:tr w:rsidR="0044178D" w:rsidRPr="0044178D" w:rsidTr="0053785F">
        <w:tc>
          <w:tcPr>
            <w:tcW w:w="794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4178D" w:rsidRPr="0044178D" w:rsidRDefault="0044178D" w:rsidP="0044178D">
            <w:pPr>
              <w:jc w:val="both"/>
              <w:rPr>
                <w:sz w:val="28"/>
                <w:szCs w:val="28"/>
              </w:rPr>
            </w:pPr>
            <w:r w:rsidRPr="0044178D">
              <w:rPr>
                <w:b/>
                <w:bCs/>
                <w:sz w:val="28"/>
                <w:szCs w:val="28"/>
              </w:rPr>
              <w:lastRenderedPageBreak/>
              <w:t>Ресурсы</w:t>
            </w:r>
            <w:r w:rsidRPr="0044178D">
              <w:rPr>
                <w:sz w:val="28"/>
                <w:szCs w:val="28"/>
              </w:rPr>
              <w:t>:</w:t>
            </w:r>
          </w:p>
          <w:p w:rsidR="0044178D" w:rsidRPr="0044178D" w:rsidRDefault="00122095" w:rsidP="0044178D">
            <w:pPr>
              <w:numPr>
                <w:ilvl w:val="0"/>
                <w:numId w:val="30"/>
              </w:numPr>
              <w:jc w:val="both"/>
              <w:rPr>
                <w:sz w:val="28"/>
                <w:szCs w:val="28"/>
              </w:rPr>
            </w:pPr>
            <w:r>
              <w:rPr>
                <w:sz w:val="28"/>
                <w:szCs w:val="28"/>
              </w:rPr>
              <w:t>УМК «Английский язык» «</w:t>
            </w:r>
            <w:r>
              <w:rPr>
                <w:sz w:val="28"/>
                <w:szCs w:val="28"/>
                <w:lang w:val="en-US"/>
              </w:rPr>
              <w:t>Rainbow</w:t>
            </w:r>
            <w:r w:rsidRPr="00122095">
              <w:rPr>
                <w:sz w:val="28"/>
                <w:szCs w:val="28"/>
              </w:rPr>
              <w:t xml:space="preserve"> </w:t>
            </w:r>
            <w:r>
              <w:rPr>
                <w:sz w:val="28"/>
                <w:szCs w:val="28"/>
                <w:lang w:val="en-US"/>
              </w:rPr>
              <w:t>English</w:t>
            </w:r>
            <w:r>
              <w:rPr>
                <w:sz w:val="28"/>
                <w:szCs w:val="28"/>
              </w:rPr>
              <w:t>»: 3 класс. В 2 ч. Ч.1:</w:t>
            </w:r>
            <w:r w:rsidRPr="00122095">
              <w:rPr>
                <w:sz w:val="28"/>
                <w:szCs w:val="28"/>
              </w:rPr>
              <w:t xml:space="preserve">/ </w:t>
            </w:r>
            <w:r>
              <w:rPr>
                <w:sz w:val="28"/>
                <w:szCs w:val="28"/>
              </w:rPr>
              <w:t>О.В. Афанасьева, И.В. Михеева. – М.: Дрофа, 2019.</w:t>
            </w:r>
          </w:p>
          <w:p w:rsidR="0044178D" w:rsidRPr="0044178D" w:rsidRDefault="0044178D" w:rsidP="0044178D">
            <w:pPr>
              <w:numPr>
                <w:ilvl w:val="0"/>
                <w:numId w:val="30"/>
              </w:numPr>
              <w:jc w:val="both"/>
              <w:rPr>
                <w:sz w:val="28"/>
                <w:szCs w:val="28"/>
              </w:rPr>
            </w:pPr>
            <w:r w:rsidRPr="0044178D">
              <w:rPr>
                <w:sz w:val="28"/>
                <w:szCs w:val="28"/>
              </w:rPr>
              <w:t>Кн</w:t>
            </w:r>
            <w:r w:rsidR="00122095">
              <w:rPr>
                <w:sz w:val="28"/>
                <w:szCs w:val="28"/>
              </w:rPr>
              <w:t>ига для учителя к учебнику для 3</w:t>
            </w:r>
            <w:r w:rsidRPr="0044178D">
              <w:rPr>
                <w:sz w:val="28"/>
                <w:szCs w:val="28"/>
              </w:rPr>
              <w:t xml:space="preserve"> класса общеобразовательных уч</w:t>
            </w:r>
            <w:r w:rsidR="00122095">
              <w:rPr>
                <w:sz w:val="28"/>
                <w:szCs w:val="28"/>
              </w:rPr>
              <w:t>реждений – М.: Дрофа, 2019.</w:t>
            </w:r>
            <w:r w:rsidRPr="0044178D">
              <w:rPr>
                <w:sz w:val="28"/>
                <w:szCs w:val="28"/>
              </w:rPr>
              <w:t xml:space="preserve">. </w:t>
            </w:r>
          </w:p>
          <w:p w:rsidR="0044178D" w:rsidRPr="0044178D" w:rsidRDefault="0044178D" w:rsidP="0044178D">
            <w:pPr>
              <w:numPr>
                <w:ilvl w:val="0"/>
                <w:numId w:val="30"/>
              </w:numPr>
              <w:jc w:val="both"/>
              <w:rPr>
                <w:sz w:val="28"/>
                <w:szCs w:val="28"/>
              </w:rPr>
            </w:pPr>
            <w:r w:rsidRPr="0044178D">
              <w:rPr>
                <w:sz w:val="28"/>
                <w:szCs w:val="28"/>
              </w:rPr>
              <w:t>CD к учебнику.</w:t>
            </w:r>
          </w:p>
        </w:tc>
        <w:tc>
          <w:tcPr>
            <w:tcW w:w="735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4178D" w:rsidRPr="0044178D" w:rsidRDefault="0044178D" w:rsidP="0044178D">
            <w:pPr>
              <w:jc w:val="both"/>
              <w:rPr>
                <w:sz w:val="28"/>
                <w:szCs w:val="28"/>
              </w:rPr>
            </w:pPr>
            <w:r w:rsidRPr="0044178D">
              <w:rPr>
                <w:b/>
                <w:bCs/>
                <w:sz w:val="28"/>
                <w:szCs w:val="28"/>
              </w:rPr>
              <w:t>Формы</w:t>
            </w:r>
            <w:r w:rsidRPr="0044178D">
              <w:rPr>
                <w:sz w:val="28"/>
                <w:szCs w:val="28"/>
              </w:rPr>
              <w:t> </w:t>
            </w:r>
            <w:r w:rsidRPr="0044178D">
              <w:rPr>
                <w:b/>
                <w:bCs/>
                <w:sz w:val="28"/>
                <w:szCs w:val="28"/>
              </w:rPr>
              <w:t>работы</w:t>
            </w:r>
            <w:r w:rsidRPr="0044178D">
              <w:rPr>
                <w:sz w:val="28"/>
                <w:szCs w:val="28"/>
              </w:rPr>
              <w:t>: индивидуальная, фронтальная, парная.</w:t>
            </w:r>
          </w:p>
        </w:tc>
      </w:tr>
      <w:tr w:rsidR="0044178D" w:rsidRPr="0044178D" w:rsidTr="0053785F">
        <w:tc>
          <w:tcPr>
            <w:tcW w:w="794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4178D" w:rsidRPr="0044178D" w:rsidRDefault="0044178D" w:rsidP="0044178D">
            <w:pPr>
              <w:jc w:val="both"/>
              <w:rPr>
                <w:sz w:val="28"/>
                <w:szCs w:val="28"/>
              </w:rPr>
            </w:pPr>
            <w:r w:rsidRPr="0044178D">
              <w:rPr>
                <w:b/>
                <w:bCs/>
                <w:sz w:val="28"/>
                <w:szCs w:val="28"/>
              </w:rPr>
              <w:t>Формы</w:t>
            </w:r>
            <w:r w:rsidRPr="0044178D">
              <w:rPr>
                <w:sz w:val="28"/>
                <w:szCs w:val="28"/>
              </w:rPr>
              <w:t> </w:t>
            </w:r>
            <w:r w:rsidRPr="0044178D">
              <w:rPr>
                <w:b/>
                <w:bCs/>
                <w:sz w:val="28"/>
                <w:szCs w:val="28"/>
              </w:rPr>
              <w:t>контроля</w:t>
            </w:r>
            <w:r w:rsidRPr="0044178D">
              <w:rPr>
                <w:sz w:val="28"/>
                <w:szCs w:val="28"/>
              </w:rPr>
              <w:t>: групповой</w:t>
            </w:r>
            <w:r w:rsidR="00B50CE8">
              <w:rPr>
                <w:sz w:val="28"/>
                <w:szCs w:val="28"/>
              </w:rPr>
              <w:t>, индивидуальный</w:t>
            </w:r>
          </w:p>
        </w:tc>
        <w:tc>
          <w:tcPr>
            <w:tcW w:w="735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4178D" w:rsidRPr="0044178D" w:rsidRDefault="0044178D" w:rsidP="0044178D">
            <w:pPr>
              <w:jc w:val="both"/>
              <w:rPr>
                <w:sz w:val="28"/>
                <w:szCs w:val="28"/>
              </w:rPr>
            </w:pPr>
          </w:p>
        </w:tc>
      </w:tr>
    </w:tbl>
    <w:p w:rsidR="0044178D" w:rsidRPr="0044178D" w:rsidRDefault="0044178D" w:rsidP="0044178D">
      <w:pPr>
        <w:jc w:val="both"/>
        <w:rPr>
          <w:sz w:val="28"/>
          <w:szCs w:val="28"/>
        </w:rPr>
      </w:pPr>
    </w:p>
    <w:p w:rsidR="0044178D" w:rsidRDefault="0044178D" w:rsidP="0044178D">
      <w:pPr>
        <w:jc w:val="both"/>
        <w:rPr>
          <w:sz w:val="28"/>
          <w:szCs w:val="28"/>
        </w:rPr>
      </w:pPr>
    </w:p>
    <w:p w:rsidR="000E22EC" w:rsidRDefault="000E22EC" w:rsidP="0044178D">
      <w:pPr>
        <w:jc w:val="both"/>
        <w:rPr>
          <w:sz w:val="28"/>
          <w:szCs w:val="28"/>
        </w:rPr>
      </w:pPr>
    </w:p>
    <w:p w:rsidR="000E22EC" w:rsidRDefault="000E22EC" w:rsidP="0044178D">
      <w:pPr>
        <w:jc w:val="both"/>
        <w:rPr>
          <w:sz w:val="28"/>
          <w:szCs w:val="28"/>
        </w:rPr>
      </w:pPr>
    </w:p>
    <w:p w:rsidR="000E22EC" w:rsidRDefault="000E22EC" w:rsidP="0044178D">
      <w:pPr>
        <w:jc w:val="both"/>
        <w:rPr>
          <w:sz w:val="28"/>
          <w:szCs w:val="28"/>
        </w:rPr>
      </w:pPr>
    </w:p>
    <w:p w:rsidR="000E22EC" w:rsidRDefault="000E22EC" w:rsidP="0044178D">
      <w:pPr>
        <w:jc w:val="both"/>
        <w:rPr>
          <w:sz w:val="28"/>
          <w:szCs w:val="28"/>
        </w:rPr>
      </w:pPr>
    </w:p>
    <w:p w:rsidR="00E41B90" w:rsidRDefault="00122095" w:rsidP="0044178D">
      <w:pPr>
        <w:jc w:val="both"/>
        <w:rPr>
          <w:sz w:val="28"/>
          <w:szCs w:val="28"/>
        </w:rPr>
      </w:pPr>
      <w:r>
        <w:rPr>
          <w:sz w:val="28"/>
          <w:szCs w:val="28"/>
        </w:rPr>
        <w:t>Технологическая карта модуля</w:t>
      </w:r>
      <w:r w:rsidR="00E41B90">
        <w:rPr>
          <w:sz w:val="28"/>
          <w:szCs w:val="28"/>
        </w:rPr>
        <w:t xml:space="preserve"> </w:t>
      </w:r>
      <w:r>
        <w:rPr>
          <w:sz w:val="28"/>
          <w:szCs w:val="28"/>
        </w:rPr>
        <w:t>«Сколько?</w:t>
      </w:r>
      <w:r w:rsidR="00154AD5">
        <w:rPr>
          <w:sz w:val="28"/>
          <w:szCs w:val="28"/>
        </w:rPr>
        <w:t>»</w:t>
      </w:r>
    </w:p>
    <w:p w:rsidR="00154AD5" w:rsidRPr="0044178D" w:rsidRDefault="00154AD5" w:rsidP="0044178D">
      <w:pPr>
        <w:jc w:val="both"/>
        <w:rPr>
          <w:sz w:val="28"/>
          <w:szCs w:val="28"/>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73"/>
        <w:gridCol w:w="4543"/>
        <w:gridCol w:w="4252"/>
        <w:gridCol w:w="4508"/>
      </w:tblGrid>
      <w:tr w:rsidR="0044178D" w:rsidRPr="0044178D" w:rsidTr="008216EE">
        <w:tc>
          <w:tcPr>
            <w:tcW w:w="1973" w:type="dxa"/>
            <w:shd w:val="clear" w:color="auto" w:fill="auto"/>
          </w:tcPr>
          <w:p w:rsidR="0044178D" w:rsidRPr="0044178D" w:rsidRDefault="0044178D" w:rsidP="0044178D">
            <w:pPr>
              <w:jc w:val="both"/>
              <w:rPr>
                <w:b/>
                <w:sz w:val="28"/>
                <w:szCs w:val="28"/>
              </w:rPr>
            </w:pPr>
            <w:r w:rsidRPr="0044178D">
              <w:rPr>
                <w:b/>
                <w:sz w:val="28"/>
                <w:szCs w:val="28"/>
              </w:rPr>
              <w:br w:type="page"/>
              <w:t>Этапы работы</w:t>
            </w:r>
          </w:p>
        </w:tc>
        <w:tc>
          <w:tcPr>
            <w:tcW w:w="4543" w:type="dxa"/>
            <w:shd w:val="clear" w:color="auto" w:fill="auto"/>
          </w:tcPr>
          <w:p w:rsidR="0044178D" w:rsidRPr="0044178D" w:rsidRDefault="0044178D" w:rsidP="0044178D">
            <w:pPr>
              <w:jc w:val="both"/>
              <w:rPr>
                <w:b/>
                <w:sz w:val="28"/>
                <w:szCs w:val="28"/>
              </w:rPr>
            </w:pPr>
            <w:r w:rsidRPr="0044178D">
              <w:rPr>
                <w:b/>
                <w:sz w:val="28"/>
                <w:szCs w:val="28"/>
              </w:rPr>
              <w:t>Деятельность учителя</w:t>
            </w:r>
          </w:p>
        </w:tc>
        <w:tc>
          <w:tcPr>
            <w:tcW w:w="4252" w:type="dxa"/>
            <w:shd w:val="clear" w:color="auto" w:fill="auto"/>
          </w:tcPr>
          <w:p w:rsidR="0044178D" w:rsidRPr="0044178D" w:rsidRDefault="0044178D" w:rsidP="0044178D">
            <w:pPr>
              <w:jc w:val="both"/>
              <w:rPr>
                <w:b/>
                <w:sz w:val="28"/>
                <w:szCs w:val="28"/>
              </w:rPr>
            </w:pPr>
            <w:r w:rsidRPr="0044178D">
              <w:rPr>
                <w:b/>
                <w:sz w:val="28"/>
                <w:szCs w:val="28"/>
              </w:rPr>
              <w:t>Деятельность учащихся</w:t>
            </w:r>
          </w:p>
        </w:tc>
        <w:tc>
          <w:tcPr>
            <w:tcW w:w="4508" w:type="dxa"/>
            <w:shd w:val="clear" w:color="auto" w:fill="auto"/>
          </w:tcPr>
          <w:p w:rsidR="0044178D" w:rsidRPr="0044178D" w:rsidRDefault="0044178D" w:rsidP="0044178D">
            <w:pPr>
              <w:jc w:val="both"/>
              <w:rPr>
                <w:b/>
                <w:sz w:val="28"/>
                <w:szCs w:val="28"/>
              </w:rPr>
            </w:pPr>
            <w:r w:rsidRPr="0044178D">
              <w:rPr>
                <w:b/>
                <w:sz w:val="28"/>
                <w:szCs w:val="28"/>
              </w:rPr>
              <w:t>УУД</w:t>
            </w:r>
          </w:p>
        </w:tc>
      </w:tr>
      <w:tr w:rsidR="0044178D" w:rsidRPr="0044178D" w:rsidTr="008216EE">
        <w:tc>
          <w:tcPr>
            <w:tcW w:w="1973" w:type="dxa"/>
            <w:shd w:val="clear" w:color="auto" w:fill="auto"/>
          </w:tcPr>
          <w:p w:rsidR="0044178D" w:rsidRPr="0044178D" w:rsidRDefault="0044178D" w:rsidP="0044178D">
            <w:pPr>
              <w:jc w:val="both"/>
              <w:rPr>
                <w:b/>
                <w:sz w:val="28"/>
                <w:szCs w:val="28"/>
              </w:rPr>
            </w:pPr>
            <w:r w:rsidRPr="0044178D">
              <w:rPr>
                <w:b/>
                <w:sz w:val="28"/>
                <w:szCs w:val="28"/>
              </w:rPr>
              <w:t>Этап 1: организационный.</w:t>
            </w:r>
          </w:p>
          <w:p w:rsidR="0044178D" w:rsidRPr="0044178D" w:rsidRDefault="0044178D" w:rsidP="0044178D">
            <w:pPr>
              <w:jc w:val="both"/>
              <w:rPr>
                <w:sz w:val="28"/>
                <w:szCs w:val="28"/>
                <w:lang w:val="en-GB"/>
              </w:rPr>
            </w:pPr>
          </w:p>
          <w:p w:rsidR="0044178D" w:rsidRPr="0044178D" w:rsidRDefault="0044178D" w:rsidP="0044178D">
            <w:pPr>
              <w:jc w:val="both"/>
              <w:rPr>
                <w:sz w:val="28"/>
                <w:szCs w:val="28"/>
              </w:rPr>
            </w:pPr>
            <w:r w:rsidRPr="0044178D">
              <w:rPr>
                <w:sz w:val="28"/>
                <w:szCs w:val="28"/>
              </w:rPr>
              <w:t>(</w:t>
            </w:r>
            <w:r w:rsidR="00154AD5">
              <w:rPr>
                <w:sz w:val="28"/>
                <w:szCs w:val="28"/>
              </w:rPr>
              <w:t>1</w:t>
            </w:r>
            <w:r w:rsidRPr="0044178D">
              <w:rPr>
                <w:sz w:val="28"/>
                <w:szCs w:val="28"/>
                <w:lang w:val="en-GB"/>
              </w:rPr>
              <w:t xml:space="preserve"> </w:t>
            </w:r>
            <w:r w:rsidRPr="0044178D">
              <w:rPr>
                <w:sz w:val="28"/>
                <w:szCs w:val="28"/>
              </w:rPr>
              <w:t>мин)</w:t>
            </w:r>
          </w:p>
          <w:p w:rsidR="0044178D" w:rsidRPr="0044178D" w:rsidRDefault="0044178D" w:rsidP="0044178D">
            <w:pPr>
              <w:jc w:val="both"/>
              <w:rPr>
                <w:sz w:val="28"/>
                <w:szCs w:val="28"/>
              </w:rPr>
            </w:pPr>
          </w:p>
        </w:tc>
        <w:tc>
          <w:tcPr>
            <w:tcW w:w="4543" w:type="dxa"/>
            <w:shd w:val="clear" w:color="auto" w:fill="auto"/>
          </w:tcPr>
          <w:p w:rsidR="0044178D" w:rsidRPr="0044178D" w:rsidRDefault="0044178D" w:rsidP="0044178D">
            <w:pPr>
              <w:jc w:val="both"/>
              <w:rPr>
                <w:sz w:val="28"/>
                <w:szCs w:val="28"/>
              </w:rPr>
            </w:pPr>
            <w:r w:rsidRPr="0044178D">
              <w:rPr>
                <w:sz w:val="28"/>
                <w:szCs w:val="28"/>
              </w:rPr>
              <w:t xml:space="preserve">Приветствует обучающихся, </w:t>
            </w:r>
          </w:p>
          <w:p w:rsidR="0044178D" w:rsidRPr="0044178D" w:rsidRDefault="0044178D" w:rsidP="0044178D">
            <w:pPr>
              <w:jc w:val="both"/>
              <w:rPr>
                <w:sz w:val="28"/>
                <w:szCs w:val="28"/>
              </w:rPr>
            </w:pPr>
            <w:r w:rsidRPr="0044178D">
              <w:rPr>
                <w:sz w:val="28"/>
                <w:szCs w:val="28"/>
              </w:rPr>
              <w:t>создаёт эмоциональный настрой на урок.</w:t>
            </w:r>
          </w:p>
          <w:p w:rsidR="0044178D" w:rsidRPr="0044178D" w:rsidRDefault="008216EE" w:rsidP="008216EE">
            <w:pPr>
              <w:jc w:val="both"/>
              <w:rPr>
                <w:sz w:val="28"/>
                <w:szCs w:val="28"/>
                <w:lang w:val="en-US"/>
              </w:rPr>
            </w:pPr>
            <w:r>
              <w:rPr>
                <w:sz w:val="28"/>
                <w:szCs w:val="28"/>
                <w:lang w:val="en-US"/>
              </w:rPr>
              <w:t>Good morning</w:t>
            </w:r>
            <w:r w:rsidR="0044178D" w:rsidRPr="0044178D">
              <w:rPr>
                <w:sz w:val="28"/>
                <w:szCs w:val="28"/>
                <w:lang w:val="en-US"/>
              </w:rPr>
              <w:t xml:space="preserve">, </w:t>
            </w:r>
            <w:r w:rsidR="0044178D" w:rsidRPr="0044178D">
              <w:rPr>
                <w:sz w:val="28"/>
                <w:szCs w:val="28"/>
                <w:lang w:val="en-GB"/>
              </w:rPr>
              <w:t>pupils</w:t>
            </w:r>
            <w:r w:rsidR="0044178D" w:rsidRPr="0044178D">
              <w:rPr>
                <w:sz w:val="28"/>
                <w:szCs w:val="28"/>
                <w:lang w:val="en-US"/>
              </w:rPr>
              <w:t xml:space="preserve">. I am glad to see you. </w:t>
            </w:r>
          </w:p>
        </w:tc>
        <w:tc>
          <w:tcPr>
            <w:tcW w:w="4252" w:type="dxa"/>
            <w:shd w:val="clear" w:color="auto" w:fill="auto"/>
          </w:tcPr>
          <w:p w:rsidR="0044178D" w:rsidRPr="0044178D" w:rsidRDefault="0044178D" w:rsidP="0044178D">
            <w:pPr>
              <w:jc w:val="both"/>
              <w:rPr>
                <w:sz w:val="28"/>
                <w:szCs w:val="28"/>
              </w:rPr>
            </w:pPr>
            <w:r w:rsidRPr="0044178D">
              <w:rPr>
                <w:sz w:val="28"/>
                <w:szCs w:val="28"/>
              </w:rPr>
              <w:t>Дают устный ответ в форме приветствия.</w:t>
            </w:r>
            <w:r w:rsidRPr="0044178D">
              <w:rPr>
                <w:sz w:val="28"/>
                <w:szCs w:val="28"/>
                <w:lang w:val="en-US"/>
              </w:rPr>
              <w:t> </w:t>
            </w:r>
          </w:p>
          <w:p w:rsidR="0044178D" w:rsidRPr="0044178D" w:rsidRDefault="0044178D" w:rsidP="0044178D">
            <w:pPr>
              <w:jc w:val="both"/>
              <w:rPr>
                <w:sz w:val="28"/>
                <w:szCs w:val="28"/>
              </w:rPr>
            </w:pPr>
          </w:p>
          <w:p w:rsidR="0044178D" w:rsidRPr="00066A97" w:rsidRDefault="0044178D" w:rsidP="008216EE">
            <w:pPr>
              <w:jc w:val="both"/>
              <w:rPr>
                <w:sz w:val="28"/>
                <w:szCs w:val="28"/>
              </w:rPr>
            </w:pPr>
          </w:p>
        </w:tc>
        <w:tc>
          <w:tcPr>
            <w:tcW w:w="4508" w:type="dxa"/>
            <w:shd w:val="clear" w:color="auto" w:fill="auto"/>
          </w:tcPr>
          <w:p w:rsidR="0044178D" w:rsidRPr="0044178D" w:rsidRDefault="0044178D" w:rsidP="0044178D">
            <w:pPr>
              <w:jc w:val="both"/>
              <w:rPr>
                <w:sz w:val="28"/>
                <w:szCs w:val="28"/>
              </w:rPr>
            </w:pPr>
            <w:r w:rsidRPr="0044178D">
              <w:rPr>
                <w:sz w:val="28"/>
                <w:szCs w:val="28"/>
              </w:rPr>
              <w:t>Личностные:</w:t>
            </w:r>
          </w:p>
          <w:p w:rsidR="0044178D" w:rsidRPr="0044178D" w:rsidRDefault="0044178D" w:rsidP="0044178D">
            <w:pPr>
              <w:jc w:val="both"/>
              <w:rPr>
                <w:sz w:val="28"/>
                <w:szCs w:val="28"/>
              </w:rPr>
            </w:pPr>
            <w:r w:rsidRPr="0044178D">
              <w:rPr>
                <w:sz w:val="28"/>
                <w:szCs w:val="28"/>
              </w:rPr>
              <w:t xml:space="preserve">-положительное отношение к уроку и изучению английского языка; </w:t>
            </w:r>
          </w:p>
          <w:p w:rsidR="0044178D" w:rsidRPr="0044178D" w:rsidRDefault="0044178D" w:rsidP="0044178D">
            <w:pPr>
              <w:jc w:val="both"/>
              <w:rPr>
                <w:sz w:val="28"/>
                <w:szCs w:val="28"/>
              </w:rPr>
            </w:pPr>
            <w:r w:rsidRPr="0044178D">
              <w:rPr>
                <w:sz w:val="28"/>
                <w:szCs w:val="28"/>
              </w:rPr>
              <w:t>-готовность принять учебные задачи;</w:t>
            </w:r>
          </w:p>
          <w:p w:rsidR="0044178D" w:rsidRPr="0044178D" w:rsidRDefault="0044178D" w:rsidP="0044178D">
            <w:pPr>
              <w:jc w:val="both"/>
              <w:rPr>
                <w:sz w:val="28"/>
                <w:szCs w:val="28"/>
              </w:rPr>
            </w:pPr>
          </w:p>
        </w:tc>
      </w:tr>
      <w:tr w:rsidR="0044178D" w:rsidRPr="0044178D" w:rsidTr="008216EE">
        <w:tc>
          <w:tcPr>
            <w:tcW w:w="1973" w:type="dxa"/>
            <w:shd w:val="clear" w:color="auto" w:fill="auto"/>
          </w:tcPr>
          <w:p w:rsidR="003235F9" w:rsidRPr="003235F9" w:rsidRDefault="003235F9" w:rsidP="0044178D">
            <w:pPr>
              <w:jc w:val="both"/>
              <w:rPr>
                <w:b/>
                <w:bCs/>
                <w:sz w:val="28"/>
                <w:szCs w:val="28"/>
              </w:rPr>
            </w:pPr>
            <w:r>
              <w:rPr>
                <w:b/>
                <w:bCs/>
                <w:sz w:val="28"/>
                <w:szCs w:val="28"/>
              </w:rPr>
              <w:t xml:space="preserve">Этап 2 </w:t>
            </w:r>
          </w:p>
          <w:p w:rsidR="003235F9" w:rsidRPr="003235F9" w:rsidRDefault="003235F9" w:rsidP="0044178D">
            <w:pPr>
              <w:jc w:val="both"/>
              <w:rPr>
                <w:b/>
                <w:bCs/>
                <w:sz w:val="28"/>
                <w:szCs w:val="28"/>
              </w:rPr>
            </w:pPr>
            <w:r>
              <w:rPr>
                <w:b/>
                <w:bCs/>
                <w:sz w:val="28"/>
                <w:szCs w:val="28"/>
              </w:rPr>
              <w:lastRenderedPageBreak/>
              <w:t xml:space="preserve">Вводная часть </w:t>
            </w:r>
            <w:r w:rsidRPr="003235F9">
              <w:rPr>
                <w:b/>
                <w:bCs/>
                <w:sz w:val="28"/>
                <w:szCs w:val="28"/>
              </w:rPr>
              <w:t>(</w:t>
            </w:r>
            <w:r>
              <w:rPr>
                <w:b/>
                <w:bCs/>
                <w:sz w:val="28"/>
                <w:szCs w:val="28"/>
                <w:lang w:val="en-US"/>
              </w:rPr>
              <w:t>Warming</w:t>
            </w:r>
            <w:r w:rsidRPr="003235F9">
              <w:rPr>
                <w:b/>
                <w:bCs/>
                <w:sz w:val="28"/>
                <w:szCs w:val="28"/>
              </w:rPr>
              <w:t>-</w:t>
            </w:r>
            <w:r>
              <w:rPr>
                <w:b/>
                <w:bCs/>
                <w:sz w:val="28"/>
                <w:szCs w:val="28"/>
                <w:lang w:val="en-US"/>
              </w:rPr>
              <w:t>up</w:t>
            </w:r>
            <w:r w:rsidRPr="003235F9">
              <w:rPr>
                <w:b/>
                <w:bCs/>
                <w:sz w:val="28"/>
                <w:szCs w:val="28"/>
              </w:rPr>
              <w:t>)</w:t>
            </w:r>
          </w:p>
          <w:p w:rsidR="0044178D" w:rsidRPr="0044178D" w:rsidRDefault="00F70F6C" w:rsidP="0044178D">
            <w:pPr>
              <w:jc w:val="both"/>
              <w:rPr>
                <w:sz w:val="28"/>
                <w:szCs w:val="28"/>
              </w:rPr>
            </w:pPr>
            <w:r>
              <w:rPr>
                <w:b/>
                <w:bCs/>
                <w:sz w:val="28"/>
                <w:szCs w:val="28"/>
              </w:rPr>
              <w:t xml:space="preserve"> Тренировка </w:t>
            </w:r>
            <w:proofErr w:type="spellStart"/>
            <w:r>
              <w:rPr>
                <w:b/>
                <w:bCs/>
                <w:sz w:val="28"/>
                <w:szCs w:val="28"/>
              </w:rPr>
              <w:t>аудитивных</w:t>
            </w:r>
            <w:proofErr w:type="spellEnd"/>
            <w:r>
              <w:rPr>
                <w:b/>
                <w:bCs/>
                <w:sz w:val="28"/>
                <w:szCs w:val="28"/>
              </w:rPr>
              <w:t xml:space="preserve"> навыков</w:t>
            </w:r>
            <w:r w:rsidR="0044178D" w:rsidRPr="0044178D">
              <w:rPr>
                <w:b/>
                <w:bCs/>
                <w:sz w:val="28"/>
                <w:szCs w:val="28"/>
              </w:rPr>
              <w:t>. </w:t>
            </w:r>
          </w:p>
          <w:p w:rsidR="0044178D" w:rsidRPr="0044178D" w:rsidRDefault="00154AD5" w:rsidP="0044178D">
            <w:pPr>
              <w:jc w:val="both"/>
              <w:rPr>
                <w:sz w:val="28"/>
                <w:szCs w:val="28"/>
              </w:rPr>
            </w:pPr>
            <w:r>
              <w:rPr>
                <w:sz w:val="28"/>
                <w:szCs w:val="28"/>
              </w:rPr>
              <w:t>(3</w:t>
            </w:r>
            <w:r w:rsidR="0044178D" w:rsidRPr="0044178D">
              <w:rPr>
                <w:sz w:val="28"/>
                <w:szCs w:val="28"/>
              </w:rPr>
              <w:t xml:space="preserve"> мин)    </w:t>
            </w:r>
          </w:p>
          <w:p w:rsidR="0044178D" w:rsidRPr="0044178D" w:rsidRDefault="0044178D" w:rsidP="0044178D">
            <w:pPr>
              <w:jc w:val="both"/>
              <w:rPr>
                <w:sz w:val="28"/>
                <w:szCs w:val="28"/>
              </w:rPr>
            </w:pPr>
          </w:p>
          <w:p w:rsidR="0044178D" w:rsidRPr="0044178D" w:rsidRDefault="0044178D" w:rsidP="0044178D">
            <w:pPr>
              <w:jc w:val="both"/>
              <w:rPr>
                <w:sz w:val="28"/>
                <w:szCs w:val="28"/>
              </w:rPr>
            </w:pPr>
          </w:p>
          <w:p w:rsidR="0044178D" w:rsidRPr="0044178D" w:rsidRDefault="0044178D" w:rsidP="0044178D">
            <w:pPr>
              <w:jc w:val="both"/>
              <w:rPr>
                <w:sz w:val="28"/>
                <w:szCs w:val="28"/>
              </w:rPr>
            </w:pPr>
          </w:p>
          <w:p w:rsidR="0044178D" w:rsidRPr="0044178D" w:rsidRDefault="0044178D" w:rsidP="0044178D">
            <w:pPr>
              <w:jc w:val="both"/>
              <w:rPr>
                <w:sz w:val="28"/>
                <w:szCs w:val="28"/>
              </w:rPr>
            </w:pPr>
          </w:p>
        </w:tc>
        <w:tc>
          <w:tcPr>
            <w:tcW w:w="4543" w:type="dxa"/>
            <w:shd w:val="clear" w:color="auto" w:fill="auto"/>
          </w:tcPr>
          <w:p w:rsidR="004C7C29" w:rsidRPr="00F70F6C" w:rsidRDefault="00F70F6C" w:rsidP="003235F9">
            <w:pPr>
              <w:jc w:val="both"/>
              <w:rPr>
                <w:sz w:val="28"/>
                <w:szCs w:val="28"/>
                <w:lang w:val="en-US"/>
              </w:rPr>
            </w:pPr>
            <w:r>
              <w:rPr>
                <w:sz w:val="28"/>
                <w:szCs w:val="28"/>
                <w:lang w:val="en-US"/>
              </w:rPr>
              <w:lastRenderedPageBreak/>
              <w:t>Today</w:t>
            </w:r>
            <w:r w:rsidRPr="002F50F6">
              <w:rPr>
                <w:sz w:val="28"/>
                <w:szCs w:val="28"/>
                <w:lang w:val="en-US"/>
              </w:rPr>
              <w:t xml:space="preserve"> </w:t>
            </w:r>
            <w:r>
              <w:rPr>
                <w:sz w:val="28"/>
                <w:szCs w:val="28"/>
                <w:lang w:val="en-US"/>
              </w:rPr>
              <w:t>we</w:t>
            </w:r>
            <w:r w:rsidRPr="002F50F6">
              <w:rPr>
                <w:sz w:val="28"/>
                <w:szCs w:val="28"/>
                <w:lang w:val="en-US"/>
              </w:rPr>
              <w:t xml:space="preserve"> </w:t>
            </w:r>
            <w:r>
              <w:rPr>
                <w:sz w:val="28"/>
                <w:szCs w:val="28"/>
                <w:lang w:val="en-US"/>
              </w:rPr>
              <w:t>start</w:t>
            </w:r>
            <w:r w:rsidRPr="002F50F6">
              <w:rPr>
                <w:sz w:val="28"/>
                <w:szCs w:val="28"/>
                <w:lang w:val="en-US"/>
              </w:rPr>
              <w:t xml:space="preserve"> </w:t>
            </w:r>
            <w:r>
              <w:rPr>
                <w:sz w:val="28"/>
                <w:szCs w:val="28"/>
                <w:lang w:val="en-US"/>
              </w:rPr>
              <w:t>a</w:t>
            </w:r>
            <w:r w:rsidRPr="002F50F6">
              <w:rPr>
                <w:sz w:val="28"/>
                <w:szCs w:val="28"/>
                <w:lang w:val="en-US"/>
              </w:rPr>
              <w:t xml:space="preserve"> </w:t>
            </w:r>
            <w:r>
              <w:rPr>
                <w:sz w:val="28"/>
                <w:szCs w:val="28"/>
                <w:lang w:val="en-US"/>
              </w:rPr>
              <w:t>new</w:t>
            </w:r>
            <w:r w:rsidRPr="002F50F6">
              <w:rPr>
                <w:sz w:val="28"/>
                <w:szCs w:val="28"/>
                <w:lang w:val="en-US"/>
              </w:rPr>
              <w:t xml:space="preserve"> </w:t>
            </w:r>
            <w:r>
              <w:rPr>
                <w:sz w:val="28"/>
                <w:szCs w:val="28"/>
                <w:lang w:val="en-US"/>
              </w:rPr>
              <w:t>unit</w:t>
            </w:r>
            <w:r w:rsidRPr="002F50F6">
              <w:rPr>
                <w:sz w:val="28"/>
                <w:szCs w:val="28"/>
                <w:lang w:val="en-US"/>
              </w:rPr>
              <w:t xml:space="preserve">, </w:t>
            </w:r>
            <w:r>
              <w:rPr>
                <w:sz w:val="28"/>
                <w:szCs w:val="28"/>
                <w:lang w:val="en-US"/>
              </w:rPr>
              <w:t>it</w:t>
            </w:r>
            <w:r w:rsidRPr="002F50F6">
              <w:rPr>
                <w:sz w:val="28"/>
                <w:szCs w:val="28"/>
                <w:lang w:val="en-US"/>
              </w:rPr>
              <w:t>’</w:t>
            </w:r>
            <w:r>
              <w:rPr>
                <w:sz w:val="28"/>
                <w:szCs w:val="28"/>
                <w:lang w:val="en-US"/>
              </w:rPr>
              <w:t>s</w:t>
            </w:r>
            <w:r w:rsidRPr="002F50F6">
              <w:rPr>
                <w:sz w:val="28"/>
                <w:szCs w:val="28"/>
                <w:lang w:val="en-US"/>
              </w:rPr>
              <w:t xml:space="preserve"> </w:t>
            </w:r>
            <w:r>
              <w:rPr>
                <w:sz w:val="28"/>
                <w:szCs w:val="28"/>
                <w:lang w:val="en-US"/>
              </w:rPr>
              <w:t>unit</w:t>
            </w:r>
            <w:r w:rsidRPr="002F50F6">
              <w:rPr>
                <w:sz w:val="28"/>
                <w:szCs w:val="28"/>
                <w:lang w:val="en-US"/>
              </w:rPr>
              <w:t xml:space="preserve"> 4. </w:t>
            </w:r>
            <w:r>
              <w:rPr>
                <w:sz w:val="28"/>
                <w:szCs w:val="28"/>
                <w:lang w:val="en-US"/>
              </w:rPr>
              <w:lastRenderedPageBreak/>
              <w:t>Open your textbooks at page 73. Before we start the new unit, let’s do ex.1. Listen to the task, look through the sentences, then listen to the phrases that the speaker says, read them aloud.</w:t>
            </w:r>
          </w:p>
        </w:tc>
        <w:tc>
          <w:tcPr>
            <w:tcW w:w="4252" w:type="dxa"/>
            <w:shd w:val="clear" w:color="auto" w:fill="auto"/>
          </w:tcPr>
          <w:p w:rsidR="004C7C29" w:rsidRPr="004C7C29" w:rsidRDefault="00F70F6C" w:rsidP="0044178D">
            <w:pPr>
              <w:jc w:val="both"/>
              <w:rPr>
                <w:sz w:val="28"/>
                <w:szCs w:val="28"/>
              </w:rPr>
            </w:pPr>
            <w:r>
              <w:rPr>
                <w:sz w:val="28"/>
                <w:szCs w:val="28"/>
              </w:rPr>
              <w:lastRenderedPageBreak/>
              <w:t xml:space="preserve">Учащиеся слушают задание, </w:t>
            </w:r>
            <w:r>
              <w:rPr>
                <w:sz w:val="28"/>
                <w:szCs w:val="28"/>
              </w:rPr>
              <w:lastRenderedPageBreak/>
              <w:t>читают все возможные варианты, затем слушают диктора и вслух читают те предложения, которые произнес диктор.</w:t>
            </w:r>
          </w:p>
        </w:tc>
        <w:tc>
          <w:tcPr>
            <w:tcW w:w="4508" w:type="dxa"/>
            <w:shd w:val="clear" w:color="auto" w:fill="auto"/>
          </w:tcPr>
          <w:p w:rsidR="00B50CE8" w:rsidRPr="00B50CE8" w:rsidRDefault="00B50CE8" w:rsidP="00B50CE8">
            <w:pPr>
              <w:jc w:val="both"/>
              <w:rPr>
                <w:sz w:val="28"/>
                <w:szCs w:val="28"/>
              </w:rPr>
            </w:pPr>
            <w:proofErr w:type="gramStart"/>
            <w:r w:rsidRPr="00B50CE8">
              <w:rPr>
                <w:i/>
                <w:sz w:val="28"/>
                <w:szCs w:val="28"/>
              </w:rPr>
              <w:lastRenderedPageBreak/>
              <w:t>Коммуникативные</w:t>
            </w:r>
            <w:proofErr w:type="gramEnd"/>
            <w:r w:rsidRPr="00B50CE8">
              <w:rPr>
                <w:i/>
                <w:sz w:val="28"/>
                <w:szCs w:val="28"/>
              </w:rPr>
              <w:t xml:space="preserve">: </w:t>
            </w:r>
            <w:r w:rsidRPr="00B50CE8">
              <w:rPr>
                <w:sz w:val="28"/>
                <w:szCs w:val="28"/>
              </w:rPr>
              <w:lastRenderedPageBreak/>
              <w:t xml:space="preserve">взаимодействовать  с учителем  и группой; </w:t>
            </w:r>
          </w:p>
          <w:p w:rsidR="00B50CE8" w:rsidRDefault="00585EDC" w:rsidP="00B50CE8">
            <w:pPr>
              <w:jc w:val="both"/>
              <w:rPr>
                <w:i/>
                <w:sz w:val="28"/>
                <w:szCs w:val="28"/>
              </w:rPr>
            </w:pPr>
            <w:r>
              <w:rPr>
                <w:i/>
                <w:sz w:val="28"/>
                <w:szCs w:val="28"/>
              </w:rPr>
              <w:t>Регулятивные</w:t>
            </w:r>
            <w:r w:rsidR="00B50CE8" w:rsidRPr="00B50CE8">
              <w:rPr>
                <w:i/>
                <w:sz w:val="28"/>
                <w:szCs w:val="28"/>
              </w:rPr>
              <w:t>:</w:t>
            </w:r>
          </w:p>
          <w:p w:rsidR="0083197C" w:rsidRDefault="00585EDC" w:rsidP="00B50CE8">
            <w:pPr>
              <w:jc w:val="both"/>
              <w:rPr>
                <w:sz w:val="28"/>
                <w:szCs w:val="28"/>
              </w:rPr>
            </w:pPr>
            <w:r>
              <w:rPr>
                <w:sz w:val="28"/>
                <w:szCs w:val="28"/>
              </w:rPr>
              <w:t xml:space="preserve">Извлекать </w:t>
            </w:r>
            <w:r w:rsidR="00E9798F">
              <w:rPr>
                <w:sz w:val="28"/>
                <w:szCs w:val="28"/>
              </w:rPr>
              <w:t>точную информацию из усланного текста.</w:t>
            </w:r>
          </w:p>
          <w:p w:rsidR="00585EDC" w:rsidRPr="0083197C" w:rsidRDefault="0083197C" w:rsidP="00B50CE8">
            <w:pPr>
              <w:jc w:val="both"/>
              <w:rPr>
                <w:i/>
                <w:sz w:val="28"/>
                <w:szCs w:val="28"/>
              </w:rPr>
            </w:pPr>
            <w:r w:rsidRPr="0083197C">
              <w:rPr>
                <w:i/>
                <w:sz w:val="28"/>
                <w:szCs w:val="28"/>
              </w:rPr>
              <w:t>Познавательные:</w:t>
            </w:r>
            <w:r w:rsidR="00E9798F" w:rsidRPr="0083197C">
              <w:rPr>
                <w:i/>
                <w:sz w:val="28"/>
                <w:szCs w:val="28"/>
              </w:rPr>
              <w:t xml:space="preserve"> </w:t>
            </w:r>
          </w:p>
          <w:p w:rsidR="0044178D" w:rsidRPr="0044178D" w:rsidRDefault="0083197C" w:rsidP="00F70F6C">
            <w:pPr>
              <w:jc w:val="both"/>
              <w:rPr>
                <w:sz w:val="28"/>
                <w:szCs w:val="28"/>
              </w:rPr>
            </w:pPr>
            <w:r>
              <w:rPr>
                <w:sz w:val="28"/>
                <w:szCs w:val="28"/>
              </w:rPr>
              <w:t>Определяют основную и второстепенную задачи.</w:t>
            </w:r>
          </w:p>
        </w:tc>
      </w:tr>
      <w:tr w:rsidR="0044178D" w:rsidRPr="0044178D" w:rsidTr="008216EE">
        <w:tc>
          <w:tcPr>
            <w:tcW w:w="1973" w:type="dxa"/>
            <w:shd w:val="clear" w:color="auto" w:fill="auto"/>
          </w:tcPr>
          <w:p w:rsidR="0044178D" w:rsidRPr="0044178D" w:rsidRDefault="002F50F6" w:rsidP="0044178D">
            <w:pPr>
              <w:jc w:val="both"/>
              <w:rPr>
                <w:b/>
                <w:sz w:val="28"/>
                <w:szCs w:val="28"/>
              </w:rPr>
            </w:pPr>
            <w:r>
              <w:rPr>
                <w:b/>
                <w:sz w:val="28"/>
                <w:szCs w:val="28"/>
              </w:rPr>
              <w:lastRenderedPageBreak/>
              <w:t>Этап 3: получение новых знаний.</w:t>
            </w:r>
          </w:p>
          <w:p w:rsidR="0044178D" w:rsidRPr="0044178D" w:rsidRDefault="0044178D" w:rsidP="0044178D">
            <w:pPr>
              <w:jc w:val="both"/>
              <w:rPr>
                <w:b/>
                <w:bCs/>
                <w:sz w:val="28"/>
                <w:szCs w:val="28"/>
              </w:rPr>
            </w:pPr>
          </w:p>
          <w:p w:rsidR="0044178D" w:rsidRPr="0044178D" w:rsidRDefault="0044178D" w:rsidP="0044178D">
            <w:pPr>
              <w:jc w:val="both"/>
              <w:rPr>
                <w:b/>
                <w:bCs/>
                <w:sz w:val="28"/>
                <w:szCs w:val="28"/>
              </w:rPr>
            </w:pPr>
            <w:r w:rsidRPr="0044178D">
              <w:rPr>
                <w:b/>
                <w:bCs/>
                <w:sz w:val="28"/>
                <w:szCs w:val="28"/>
              </w:rPr>
              <w:t>Учебно-познавательная деятельность</w:t>
            </w:r>
          </w:p>
          <w:p w:rsidR="0044178D" w:rsidRPr="0044178D" w:rsidRDefault="0044178D" w:rsidP="0044178D">
            <w:pPr>
              <w:jc w:val="both"/>
              <w:rPr>
                <w:sz w:val="28"/>
                <w:szCs w:val="28"/>
              </w:rPr>
            </w:pPr>
            <w:r w:rsidRPr="0044178D">
              <w:rPr>
                <w:sz w:val="28"/>
                <w:szCs w:val="28"/>
              </w:rPr>
              <w:t>(10 мин)</w:t>
            </w:r>
          </w:p>
          <w:p w:rsidR="0044178D" w:rsidRPr="0044178D" w:rsidRDefault="0044178D" w:rsidP="0044178D">
            <w:pPr>
              <w:jc w:val="both"/>
              <w:rPr>
                <w:sz w:val="28"/>
                <w:szCs w:val="28"/>
              </w:rPr>
            </w:pPr>
            <w:r w:rsidRPr="0044178D">
              <w:rPr>
                <w:sz w:val="28"/>
                <w:szCs w:val="28"/>
              </w:rPr>
              <w:t xml:space="preserve"> </w:t>
            </w:r>
          </w:p>
        </w:tc>
        <w:tc>
          <w:tcPr>
            <w:tcW w:w="4543" w:type="dxa"/>
            <w:shd w:val="clear" w:color="auto" w:fill="auto"/>
          </w:tcPr>
          <w:p w:rsidR="0053785F" w:rsidRPr="00231FD2" w:rsidRDefault="002F50F6" w:rsidP="002F50F6">
            <w:pPr>
              <w:jc w:val="both"/>
              <w:rPr>
                <w:sz w:val="28"/>
                <w:szCs w:val="28"/>
                <w:lang w:val="en-US"/>
              </w:rPr>
            </w:pPr>
            <w:r>
              <w:rPr>
                <w:sz w:val="28"/>
                <w:szCs w:val="28"/>
                <w:lang w:val="en-US"/>
              </w:rPr>
              <w:t>Look</w:t>
            </w:r>
            <w:r w:rsidRPr="00231FD2">
              <w:rPr>
                <w:sz w:val="28"/>
                <w:szCs w:val="28"/>
                <w:lang w:val="en-US"/>
              </w:rPr>
              <w:t xml:space="preserve"> </w:t>
            </w:r>
            <w:r>
              <w:rPr>
                <w:sz w:val="28"/>
                <w:szCs w:val="28"/>
                <w:lang w:val="en-US"/>
              </w:rPr>
              <w:t>at</w:t>
            </w:r>
            <w:r w:rsidRPr="00231FD2">
              <w:rPr>
                <w:sz w:val="28"/>
                <w:szCs w:val="28"/>
                <w:lang w:val="en-US"/>
              </w:rPr>
              <w:t xml:space="preserve"> </w:t>
            </w:r>
            <w:r>
              <w:rPr>
                <w:sz w:val="28"/>
                <w:szCs w:val="28"/>
                <w:lang w:val="en-US"/>
              </w:rPr>
              <w:t>slides</w:t>
            </w:r>
            <w:r w:rsidR="00F643B3" w:rsidRPr="00231FD2">
              <w:rPr>
                <w:sz w:val="28"/>
                <w:szCs w:val="28"/>
                <w:lang w:val="en-US"/>
              </w:rPr>
              <w:t xml:space="preserve">. </w:t>
            </w:r>
            <w:r w:rsidR="00F643B3">
              <w:rPr>
                <w:sz w:val="28"/>
                <w:szCs w:val="28"/>
                <w:lang w:val="en-US"/>
              </w:rPr>
              <w:t xml:space="preserve">Listen, read and repeat new words. </w:t>
            </w:r>
            <w:r w:rsidR="00F643B3" w:rsidRPr="00231FD2">
              <w:rPr>
                <w:sz w:val="28"/>
                <w:szCs w:val="28"/>
                <w:lang w:val="en-US"/>
              </w:rPr>
              <w:t>(</w:t>
            </w:r>
            <w:r w:rsidR="00F643B3">
              <w:rPr>
                <w:sz w:val="28"/>
                <w:szCs w:val="28"/>
              </w:rPr>
              <w:t>слайд</w:t>
            </w:r>
            <w:r w:rsidR="005823BB">
              <w:rPr>
                <w:sz w:val="28"/>
                <w:szCs w:val="28"/>
                <w:lang w:val="en-US"/>
              </w:rPr>
              <w:t xml:space="preserve"> 5</w:t>
            </w:r>
            <w:r w:rsidR="00F643B3" w:rsidRPr="00231FD2">
              <w:rPr>
                <w:sz w:val="28"/>
                <w:szCs w:val="28"/>
                <w:lang w:val="en-US"/>
              </w:rPr>
              <w:t>)</w:t>
            </w:r>
          </w:p>
          <w:p w:rsidR="00F643B3" w:rsidRPr="00231FD2" w:rsidRDefault="00F643B3" w:rsidP="002F50F6">
            <w:pPr>
              <w:jc w:val="both"/>
              <w:rPr>
                <w:sz w:val="28"/>
                <w:szCs w:val="28"/>
                <w:lang w:val="en-US"/>
              </w:rPr>
            </w:pPr>
          </w:p>
          <w:p w:rsidR="00F643B3" w:rsidRPr="00231FD2" w:rsidRDefault="00F643B3" w:rsidP="002F50F6">
            <w:pPr>
              <w:jc w:val="both"/>
              <w:rPr>
                <w:sz w:val="28"/>
                <w:szCs w:val="28"/>
                <w:lang w:val="en-US"/>
              </w:rPr>
            </w:pPr>
            <w:r>
              <w:rPr>
                <w:sz w:val="28"/>
                <w:szCs w:val="28"/>
                <w:lang w:val="en-US"/>
              </w:rPr>
              <w:t xml:space="preserve">Now let’s see how well you remember the words. Look at the next slide and name the new words. </w:t>
            </w:r>
            <w:r w:rsidRPr="00231FD2">
              <w:rPr>
                <w:sz w:val="28"/>
                <w:szCs w:val="28"/>
                <w:lang w:val="en-US"/>
              </w:rPr>
              <w:t>(</w:t>
            </w:r>
            <w:r>
              <w:rPr>
                <w:sz w:val="28"/>
                <w:szCs w:val="28"/>
              </w:rPr>
              <w:t>Слайд</w:t>
            </w:r>
            <w:r w:rsidR="005823BB">
              <w:rPr>
                <w:sz w:val="28"/>
                <w:szCs w:val="28"/>
                <w:lang w:val="en-US"/>
              </w:rPr>
              <w:t xml:space="preserve"> 6</w:t>
            </w:r>
            <w:r w:rsidRPr="00231FD2">
              <w:rPr>
                <w:sz w:val="28"/>
                <w:szCs w:val="28"/>
                <w:lang w:val="en-US"/>
              </w:rPr>
              <w:t>)</w:t>
            </w:r>
          </w:p>
          <w:p w:rsidR="00F643B3" w:rsidRPr="00231FD2" w:rsidRDefault="00F643B3" w:rsidP="002F50F6">
            <w:pPr>
              <w:jc w:val="both"/>
              <w:rPr>
                <w:sz w:val="28"/>
                <w:szCs w:val="28"/>
                <w:lang w:val="en-US"/>
              </w:rPr>
            </w:pPr>
          </w:p>
          <w:p w:rsidR="00F643B3" w:rsidRPr="00F643B3" w:rsidRDefault="00F643B3" w:rsidP="002F50F6">
            <w:pPr>
              <w:jc w:val="both"/>
              <w:rPr>
                <w:sz w:val="28"/>
                <w:szCs w:val="28"/>
              </w:rPr>
            </w:pPr>
            <w:r>
              <w:rPr>
                <w:sz w:val="28"/>
                <w:szCs w:val="28"/>
                <w:lang w:val="en-US"/>
              </w:rPr>
              <w:t xml:space="preserve">You see that two words have the same meaning: </w:t>
            </w:r>
            <w:r w:rsidRPr="00F643B3">
              <w:rPr>
                <w:i/>
                <w:sz w:val="28"/>
                <w:szCs w:val="28"/>
                <w:lang w:val="en-US"/>
              </w:rPr>
              <w:t>tall</w:t>
            </w:r>
            <w:r>
              <w:rPr>
                <w:sz w:val="28"/>
                <w:szCs w:val="28"/>
                <w:lang w:val="en-US"/>
              </w:rPr>
              <w:t xml:space="preserve"> and </w:t>
            </w:r>
            <w:r w:rsidRPr="00F643B3">
              <w:rPr>
                <w:i/>
                <w:sz w:val="28"/>
                <w:szCs w:val="28"/>
                <w:lang w:val="en-US"/>
              </w:rPr>
              <w:t>high.</w:t>
            </w:r>
            <w:r>
              <w:rPr>
                <w:sz w:val="28"/>
                <w:szCs w:val="28"/>
                <w:lang w:val="en-US"/>
              </w:rPr>
              <w:t xml:space="preserve"> Would you like to know if there is any difference in their using? </w:t>
            </w:r>
            <w:r w:rsidR="005823BB">
              <w:rPr>
                <w:sz w:val="28"/>
                <w:szCs w:val="28"/>
              </w:rPr>
              <w:t xml:space="preserve">(слайд </w:t>
            </w:r>
            <w:r w:rsidR="005823BB">
              <w:rPr>
                <w:sz w:val="28"/>
                <w:szCs w:val="28"/>
                <w:lang w:val="en-US"/>
              </w:rPr>
              <w:t>7</w:t>
            </w:r>
            <w:r>
              <w:rPr>
                <w:sz w:val="28"/>
                <w:szCs w:val="28"/>
              </w:rPr>
              <w:t>)</w:t>
            </w:r>
          </w:p>
          <w:p w:rsidR="00F643B3" w:rsidRPr="00F643B3" w:rsidRDefault="00F643B3" w:rsidP="002F50F6">
            <w:pPr>
              <w:jc w:val="both"/>
              <w:rPr>
                <w:sz w:val="28"/>
                <w:szCs w:val="28"/>
                <w:lang w:val="en-US"/>
              </w:rPr>
            </w:pPr>
          </w:p>
          <w:p w:rsidR="00F643B3" w:rsidRPr="00F643B3" w:rsidRDefault="00F643B3" w:rsidP="002F50F6">
            <w:pPr>
              <w:jc w:val="both"/>
              <w:rPr>
                <w:sz w:val="28"/>
                <w:szCs w:val="28"/>
                <w:lang w:val="en-US"/>
              </w:rPr>
            </w:pPr>
          </w:p>
          <w:p w:rsidR="00F643B3" w:rsidRDefault="00F643B3" w:rsidP="002F50F6">
            <w:pPr>
              <w:jc w:val="both"/>
              <w:rPr>
                <w:sz w:val="28"/>
                <w:szCs w:val="28"/>
                <w:lang w:val="en-US"/>
              </w:rPr>
            </w:pPr>
          </w:p>
          <w:p w:rsidR="00F643B3" w:rsidRPr="00F643B3" w:rsidRDefault="00F643B3" w:rsidP="002F50F6">
            <w:pPr>
              <w:jc w:val="both"/>
              <w:rPr>
                <w:sz w:val="28"/>
                <w:szCs w:val="28"/>
                <w:lang w:val="en-US"/>
              </w:rPr>
            </w:pPr>
          </w:p>
        </w:tc>
        <w:tc>
          <w:tcPr>
            <w:tcW w:w="4252" w:type="dxa"/>
            <w:shd w:val="clear" w:color="auto" w:fill="auto"/>
          </w:tcPr>
          <w:p w:rsidR="0044178D" w:rsidRDefault="0044178D" w:rsidP="0044178D">
            <w:pPr>
              <w:jc w:val="both"/>
              <w:rPr>
                <w:sz w:val="28"/>
                <w:szCs w:val="28"/>
              </w:rPr>
            </w:pPr>
            <w:r w:rsidRPr="0044178D">
              <w:rPr>
                <w:sz w:val="28"/>
                <w:szCs w:val="28"/>
              </w:rPr>
              <w:t xml:space="preserve">Учащиеся </w:t>
            </w:r>
            <w:r w:rsidR="00F643B3">
              <w:rPr>
                <w:sz w:val="28"/>
                <w:szCs w:val="28"/>
              </w:rPr>
              <w:t>смотрят на картинки, читают и повторяют новые слова.</w:t>
            </w:r>
          </w:p>
          <w:p w:rsidR="00F643B3" w:rsidRDefault="00F643B3" w:rsidP="0044178D">
            <w:pPr>
              <w:jc w:val="both"/>
              <w:rPr>
                <w:sz w:val="28"/>
                <w:szCs w:val="28"/>
              </w:rPr>
            </w:pPr>
          </w:p>
          <w:p w:rsidR="00F643B3" w:rsidRDefault="00F643B3" w:rsidP="0044178D">
            <w:pPr>
              <w:jc w:val="both"/>
              <w:rPr>
                <w:sz w:val="28"/>
                <w:szCs w:val="28"/>
              </w:rPr>
            </w:pPr>
            <w:r>
              <w:rPr>
                <w:sz w:val="28"/>
                <w:szCs w:val="28"/>
              </w:rPr>
              <w:t>Смотрят на следующий слайд и проверяют себя насколько хорошо они запомнили новые слова, все слова еще раз повторяют.</w:t>
            </w:r>
          </w:p>
          <w:p w:rsidR="00F643B3" w:rsidRPr="00F643B3" w:rsidRDefault="00F643B3" w:rsidP="0044178D">
            <w:pPr>
              <w:jc w:val="both"/>
              <w:rPr>
                <w:sz w:val="28"/>
                <w:szCs w:val="28"/>
              </w:rPr>
            </w:pPr>
            <w:r>
              <w:rPr>
                <w:sz w:val="28"/>
                <w:szCs w:val="28"/>
              </w:rPr>
              <w:t xml:space="preserve">На следующем слайде разбирают разницу в употреблении слов </w:t>
            </w:r>
            <w:r w:rsidRPr="00F643B3">
              <w:rPr>
                <w:sz w:val="28"/>
                <w:szCs w:val="28"/>
              </w:rPr>
              <w:t xml:space="preserve"> </w:t>
            </w:r>
            <w:r>
              <w:rPr>
                <w:sz w:val="28"/>
                <w:szCs w:val="28"/>
                <w:lang w:val="en-US"/>
              </w:rPr>
              <w:t>tall</w:t>
            </w:r>
            <w:r w:rsidRPr="00F643B3">
              <w:rPr>
                <w:sz w:val="28"/>
                <w:szCs w:val="28"/>
              </w:rPr>
              <w:t>/</w:t>
            </w:r>
            <w:r>
              <w:rPr>
                <w:sz w:val="28"/>
                <w:szCs w:val="28"/>
                <w:lang w:val="en-US"/>
              </w:rPr>
              <w:t>high</w:t>
            </w:r>
            <w:r w:rsidRPr="00F643B3">
              <w:rPr>
                <w:sz w:val="28"/>
                <w:szCs w:val="28"/>
              </w:rPr>
              <w:t>.</w:t>
            </w:r>
          </w:p>
          <w:p w:rsidR="0044178D" w:rsidRPr="0044178D" w:rsidRDefault="0044178D" w:rsidP="0044178D">
            <w:pPr>
              <w:jc w:val="both"/>
              <w:rPr>
                <w:sz w:val="28"/>
                <w:szCs w:val="28"/>
              </w:rPr>
            </w:pPr>
          </w:p>
          <w:p w:rsidR="0044178D" w:rsidRPr="0044178D" w:rsidRDefault="0044178D" w:rsidP="0044178D">
            <w:pPr>
              <w:jc w:val="both"/>
              <w:rPr>
                <w:sz w:val="28"/>
                <w:szCs w:val="28"/>
              </w:rPr>
            </w:pPr>
          </w:p>
          <w:p w:rsidR="0044178D" w:rsidRPr="0044178D" w:rsidRDefault="0044178D" w:rsidP="0044178D">
            <w:pPr>
              <w:jc w:val="both"/>
              <w:rPr>
                <w:sz w:val="28"/>
                <w:szCs w:val="28"/>
              </w:rPr>
            </w:pPr>
          </w:p>
          <w:p w:rsidR="0044178D" w:rsidRPr="0044178D" w:rsidRDefault="0044178D" w:rsidP="0044178D">
            <w:pPr>
              <w:jc w:val="both"/>
              <w:rPr>
                <w:sz w:val="28"/>
                <w:szCs w:val="28"/>
              </w:rPr>
            </w:pPr>
          </w:p>
        </w:tc>
        <w:tc>
          <w:tcPr>
            <w:tcW w:w="4508" w:type="dxa"/>
            <w:shd w:val="clear" w:color="auto" w:fill="auto"/>
          </w:tcPr>
          <w:p w:rsidR="0044178D" w:rsidRPr="005D79B0" w:rsidRDefault="00E41B90" w:rsidP="00E41B90">
            <w:pPr>
              <w:jc w:val="both"/>
              <w:rPr>
                <w:sz w:val="28"/>
                <w:szCs w:val="28"/>
              </w:rPr>
            </w:pPr>
            <w:r>
              <w:rPr>
                <w:sz w:val="28"/>
                <w:szCs w:val="28"/>
              </w:rPr>
              <w:t>Познавательные:</w:t>
            </w:r>
            <w:r w:rsidR="0044178D" w:rsidRPr="0044178D">
              <w:rPr>
                <w:sz w:val="28"/>
                <w:szCs w:val="28"/>
              </w:rPr>
              <w:t xml:space="preserve"> </w:t>
            </w:r>
            <w:r w:rsidR="005D79B0">
              <w:rPr>
                <w:sz w:val="28"/>
                <w:szCs w:val="28"/>
              </w:rPr>
              <w:t>приобретение новых знаний, стремление к познанию;</w:t>
            </w:r>
          </w:p>
          <w:p w:rsidR="00F643B3" w:rsidRPr="005D79B0" w:rsidRDefault="00E41B90" w:rsidP="00F643B3">
            <w:pPr>
              <w:jc w:val="both"/>
              <w:rPr>
                <w:sz w:val="28"/>
                <w:szCs w:val="28"/>
              </w:rPr>
            </w:pPr>
            <w:r>
              <w:rPr>
                <w:sz w:val="28"/>
                <w:szCs w:val="28"/>
              </w:rPr>
              <w:t xml:space="preserve">Регулятивные: </w:t>
            </w:r>
            <w:r w:rsidR="005D79B0">
              <w:rPr>
                <w:sz w:val="28"/>
                <w:szCs w:val="28"/>
              </w:rPr>
              <w:t>структурирование знаний;</w:t>
            </w:r>
          </w:p>
          <w:p w:rsidR="00E41B90" w:rsidRPr="0044178D" w:rsidRDefault="00E41B90" w:rsidP="00F643B3">
            <w:pPr>
              <w:jc w:val="both"/>
              <w:rPr>
                <w:sz w:val="28"/>
                <w:szCs w:val="28"/>
              </w:rPr>
            </w:pPr>
            <w:r>
              <w:rPr>
                <w:sz w:val="28"/>
                <w:szCs w:val="28"/>
              </w:rPr>
              <w:t>Коммуникативные</w:t>
            </w:r>
            <w:r w:rsidR="005D79B0">
              <w:rPr>
                <w:sz w:val="28"/>
                <w:szCs w:val="28"/>
              </w:rPr>
              <w:t>: инициативное сотрудничество.</w:t>
            </w:r>
          </w:p>
        </w:tc>
      </w:tr>
      <w:tr w:rsidR="0044178D" w:rsidRPr="0044178D" w:rsidTr="008216EE">
        <w:tc>
          <w:tcPr>
            <w:tcW w:w="1973" w:type="dxa"/>
            <w:shd w:val="clear" w:color="auto" w:fill="auto"/>
          </w:tcPr>
          <w:p w:rsidR="0044178D" w:rsidRPr="0044178D" w:rsidRDefault="0044178D" w:rsidP="0044178D">
            <w:pPr>
              <w:jc w:val="both"/>
              <w:rPr>
                <w:b/>
                <w:sz w:val="28"/>
                <w:szCs w:val="28"/>
              </w:rPr>
            </w:pPr>
            <w:r w:rsidRPr="0044178D">
              <w:rPr>
                <w:b/>
                <w:sz w:val="28"/>
                <w:szCs w:val="28"/>
              </w:rPr>
              <w:t>Этап 4: обобщение и систематизация</w:t>
            </w:r>
          </w:p>
          <w:p w:rsidR="0044178D" w:rsidRPr="0044178D" w:rsidRDefault="0044178D" w:rsidP="0044178D">
            <w:pPr>
              <w:jc w:val="both"/>
              <w:rPr>
                <w:sz w:val="28"/>
                <w:szCs w:val="28"/>
              </w:rPr>
            </w:pPr>
          </w:p>
          <w:p w:rsidR="0044178D" w:rsidRPr="0044178D" w:rsidRDefault="0044178D" w:rsidP="0044178D">
            <w:pPr>
              <w:jc w:val="both"/>
              <w:rPr>
                <w:sz w:val="28"/>
                <w:szCs w:val="28"/>
              </w:rPr>
            </w:pPr>
            <w:r w:rsidRPr="0044178D">
              <w:rPr>
                <w:sz w:val="28"/>
                <w:szCs w:val="28"/>
              </w:rPr>
              <w:t xml:space="preserve">Развитие навыков чтения и </w:t>
            </w:r>
            <w:r w:rsidR="0042427A">
              <w:rPr>
                <w:sz w:val="28"/>
                <w:szCs w:val="28"/>
              </w:rPr>
              <w:t xml:space="preserve">употребления </w:t>
            </w:r>
            <w:r w:rsidRPr="0044178D">
              <w:rPr>
                <w:sz w:val="28"/>
                <w:szCs w:val="28"/>
              </w:rPr>
              <w:t>лексики.</w:t>
            </w:r>
          </w:p>
          <w:p w:rsidR="0044178D" w:rsidRPr="0044178D" w:rsidRDefault="0044178D" w:rsidP="0044178D">
            <w:pPr>
              <w:jc w:val="both"/>
              <w:rPr>
                <w:sz w:val="28"/>
                <w:szCs w:val="28"/>
              </w:rPr>
            </w:pPr>
          </w:p>
          <w:p w:rsidR="0044178D" w:rsidRPr="0044178D" w:rsidRDefault="0044178D" w:rsidP="0044178D">
            <w:pPr>
              <w:jc w:val="both"/>
              <w:rPr>
                <w:sz w:val="28"/>
                <w:szCs w:val="28"/>
              </w:rPr>
            </w:pPr>
          </w:p>
          <w:p w:rsidR="0044178D" w:rsidRPr="0044178D" w:rsidRDefault="00154AD5" w:rsidP="0044178D">
            <w:pPr>
              <w:jc w:val="both"/>
              <w:rPr>
                <w:sz w:val="28"/>
                <w:szCs w:val="28"/>
              </w:rPr>
            </w:pPr>
            <w:r>
              <w:rPr>
                <w:sz w:val="28"/>
                <w:szCs w:val="28"/>
              </w:rPr>
              <w:t>10</w:t>
            </w:r>
            <w:r w:rsidR="0044178D" w:rsidRPr="0044178D">
              <w:rPr>
                <w:sz w:val="28"/>
                <w:szCs w:val="28"/>
              </w:rPr>
              <w:t xml:space="preserve"> мин</w:t>
            </w:r>
          </w:p>
        </w:tc>
        <w:tc>
          <w:tcPr>
            <w:tcW w:w="4543" w:type="dxa"/>
            <w:shd w:val="clear" w:color="auto" w:fill="auto"/>
          </w:tcPr>
          <w:p w:rsidR="005147C9" w:rsidRPr="0020657B" w:rsidRDefault="0020657B" w:rsidP="0044178D">
            <w:pPr>
              <w:jc w:val="both"/>
              <w:rPr>
                <w:sz w:val="28"/>
                <w:szCs w:val="28"/>
                <w:lang w:val="en-US"/>
              </w:rPr>
            </w:pPr>
            <w:r>
              <w:rPr>
                <w:sz w:val="28"/>
                <w:szCs w:val="28"/>
                <w:lang w:val="en-US"/>
              </w:rPr>
              <w:lastRenderedPageBreak/>
              <w:t>Slide</w:t>
            </w:r>
            <w:r w:rsidR="005823BB">
              <w:rPr>
                <w:sz w:val="28"/>
                <w:szCs w:val="28"/>
                <w:lang w:val="en-US"/>
              </w:rPr>
              <w:t xml:space="preserve"> 7</w:t>
            </w:r>
            <w:r w:rsidRPr="00231FD2">
              <w:rPr>
                <w:sz w:val="28"/>
                <w:szCs w:val="28"/>
                <w:lang w:val="en-US"/>
              </w:rPr>
              <w:t xml:space="preserve">. </w:t>
            </w:r>
            <w:r>
              <w:rPr>
                <w:sz w:val="28"/>
                <w:szCs w:val="28"/>
                <w:lang w:val="en-US"/>
              </w:rPr>
              <w:t>Label the pictures in writing.</w:t>
            </w:r>
          </w:p>
          <w:p w:rsidR="005147C9" w:rsidRPr="00231FD2" w:rsidRDefault="005147C9" w:rsidP="0044178D">
            <w:pPr>
              <w:jc w:val="both"/>
              <w:rPr>
                <w:sz w:val="28"/>
                <w:szCs w:val="28"/>
                <w:lang w:val="en-US"/>
              </w:rPr>
            </w:pPr>
          </w:p>
          <w:p w:rsidR="00DC5FC2" w:rsidRPr="00231FD2" w:rsidRDefault="00DC5FC2" w:rsidP="0044178D">
            <w:pPr>
              <w:jc w:val="both"/>
              <w:rPr>
                <w:sz w:val="28"/>
                <w:szCs w:val="28"/>
                <w:lang w:val="en-US"/>
              </w:rPr>
            </w:pPr>
          </w:p>
          <w:p w:rsidR="00DC5FC2" w:rsidRPr="00DC5FC2" w:rsidRDefault="00DC5FC2" w:rsidP="0044178D">
            <w:pPr>
              <w:jc w:val="both"/>
              <w:rPr>
                <w:sz w:val="28"/>
                <w:szCs w:val="28"/>
                <w:lang w:val="en-US"/>
              </w:rPr>
            </w:pPr>
            <w:r>
              <w:rPr>
                <w:sz w:val="28"/>
                <w:szCs w:val="28"/>
                <w:lang w:val="en-US"/>
              </w:rPr>
              <w:t xml:space="preserve">Then Ss open their textbooks and do </w:t>
            </w:r>
            <w:r>
              <w:rPr>
                <w:sz w:val="28"/>
                <w:szCs w:val="28"/>
                <w:lang w:val="en-US"/>
              </w:rPr>
              <w:lastRenderedPageBreak/>
              <w:t>Ex-s 2, 3 p.74 with the teacher.</w:t>
            </w:r>
          </w:p>
          <w:p w:rsidR="007021F7" w:rsidRPr="0020657B" w:rsidRDefault="007021F7" w:rsidP="0020657B">
            <w:pPr>
              <w:jc w:val="both"/>
              <w:rPr>
                <w:sz w:val="28"/>
                <w:szCs w:val="28"/>
                <w:lang w:val="en-US"/>
              </w:rPr>
            </w:pPr>
          </w:p>
        </w:tc>
        <w:tc>
          <w:tcPr>
            <w:tcW w:w="4252" w:type="dxa"/>
            <w:shd w:val="clear" w:color="auto" w:fill="auto"/>
          </w:tcPr>
          <w:p w:rsidR="005147C9" w:rsidRPr="0020657B" w:rsidRDefault="0020657B" w:rsidP="0044178D">
            <w:pPr>
              <w:jc w:val="both"/>
              <w:rPr>
                <w:sz w:val="28"/>
                <w:szCs w:val="28"/>
              </w:rPr>
            </w:pPr>
            <w:r>
              <w:rPr>
                <w:sz w:val="28"/>
                <w:szCs w:val="28"/>
              </w:rPr>
              <w:lastRenderedPageBreak/>
              <w:t>Учащиеся подписывают картинки,</w:t>
            </w:r>
            <w:r w:rsidR="00DC5FC2" w:rsidRPr="00DC5FC2">
              <w:rPr>
                <w:sz w:val="28"/>
                <w:szCs w:val="28"/>
              </w:rPr>
              <w:t xml:space="preserve"> </w:t>
            </w:r>
            <w:r w:rsidR="00DC5FC2">
              <w:rPr>
                <w:sz w:val="28"/>
                <w:szCs w:val="28"/>
              </w:rPr>
              <w:t>читают и переводят выражения, идет</w:t>
            </w:r>
            <w:r>
              <w:rPr>
                <w:sz w:val="28"/>
                <w:szCs w:val="28"/>
              </w:rPr>
              <w:t xml:space="preserve"> фронтальная проверка выполненного задания.</w:t>
            </w:r>
          </w:p>
          <w:p w:rsidR="005147C9" w:rsidRPr="00066A97" w:rsidRDefault="005147C9" w:rsidP="0044178D">
            <w:pPr>
              <w:jc w:val="both"/>
              <w:rPr>
                <w:sz w:val="28"/>
                <w:szCs w:val="28"/>
              </w:rPr>
            </w:pPr>
          </w:p>
          <w:p w:rsidR="005147C9" w:rsidRPr="00066A97" w:rsidRDefault="005147C9" w:rsidP="0044178D">
            <w:pPr>
              <w:jc w:val="both"/>
              <w:rPr>
                <w:sz w:val="28"/>
                <w:szCs w:val="28"/>
              </w:rPr>
            </w:pPr>
          </w:p>
          <w:p w:rsidR="005147C9" w:rsidRPr="00066A97" w:rsidRDefault="005147C9" w:rsidP="0044178D">
            <w:pPr>
              <w:jc w:val="both"/>
              <w:rPr>
                <w:sz w:val="28"/>
                <w:szCs w:val="28"/>
              </w:rPr>
            </w:pPr>
          </w:p>
          <w:p w:rsidR="005147C9" w:rsidRPr="00066A97" w:rsidRDefault="005147C9" w:rsidP="0044178D">
            <w:pPr>
              <w:jc w:val="both"/>
              <w:rPr>
                <w:sz w:val="28"/>
                <w:szCs w:val="28"/>
              </w:rPr>
            </w:pPr>
          </w:p>
          <w:p w:rsidR="005147C9" w:rsidRPr="00066A97" w:rsidRDefault="005147C9" w:rsidP="0044178D">
            <w:pPr>
              <w:jc w:val="both"/>
              <w:rPr>
                <w:sz w:val="28"/>
                <w:szCs w:val="28"/>
              </w:rPr>
            </w:pPr>
          </w:p>
          <w:p w:rsidR="005147C9" w:rsidRPr="00066A97" w:rsidRDefault="005147C9" w:rsidP="0044178D">
            <w:pPr>
              <w:jc w:val="both"/>
              <w:rPr>
                <w:sz w:val="28"/>
                <w:szCs w:val="28"/>
              </w:rPr>
            </w:pPr>
          </w:p>
          <w:p w:rsidR="005147C9" w:rsidRPr="00066A97" w:rsidRDefault="005147C9" w:rsidP="0044178D">
            <w:pPr>
              <w:jc w:val="both"/>
              <w:rPr>
                <w:sz w:val="28"/>
                <w:szCs w:val="28"/>
              </w:rPr>
            </w:pPr>
          </w:p>
          <w:p w:rsidR="005147C9" w:rsidRPr="00066A97" w:rsidRDefault="005147C9" w:rsidP="0044178D">
            <w:pPr>
              <w:jc w:val="both"/>
              <w:rPr>
                <w:sz w:val="28"/>
                <w:szCs w:val="28"/>
              </w:rPr>
            </w:pPr>
          </w:p>
          <w:p w:rsidR="005147C9" w:rsidRPr="00066A97" w:rsidRDefault="005147C9" w:rsidP="0044178D">
            <w:pPr>
              <w:jc w:val="both"/>
              <w:rPr>
                <w:sz w:val="28"/>
                <w:szCs w:val="28"/>
              </w:rPr>
            </w:pPr>
          </w:p>
          <w:p w:rsidR="005147C9" w:rsidRPr="00066A97" w:rsidRDefault="005147C9" w:rsidP="0044178D">
            <w:pPr>
              <w:jc w:val="both"/>
              <w:rPr>
                <w:sz w:val="28"/>
                <w:szCs w:val="28"/>
              </w:rPr>
            </w:pPr>
          </w:p>
          <w:p w:rsidR="005147C9" w:rsidRPr="00066A97" w:rsidRDefault="005147C9" w:rsidP="0044178D">
            <w:pPr>
              <w:jc w:val="both"/>
              <w:rPr>
                <w:sz w:val="28"/>
                <w:szCs w:val="28"/>
              </w:rPr>
            </w:pPr>
          </w:p>
          <w:p w:rsidR="009A7F0E" w:rsidRPr="009A7F0E" w:rsidRDefault="009A7F0E" w:rsidP="0044178D">
            <w:pPr>
              <w:jc w:val="both"/>
              <w:rPr>
                <w:sz w:val="28"/>
                <w:szCs w:val="28"/>
              </w:rPr>
            </w:pPr>
          </w:p>
        </w:tc>
        <w:tc>
          <w:tcPr>
            <w:tcW w:w="4508" w:type="dxa"/>
            <w:shd w:val="clear" w:color="auto" w:fill="auto"/>
          </w:tcPr>
          <w:p w:rsidR="00B50CE8" w:rsidRPr="00B50CE8" w:rsidRDefault="00B50CE8" w:rsidP="00B50CE8">
            <w:pPr>
              <w:jc w:val="both"/>
              <w:rPr>
                <w:bCs/>
                <w:sz w:val="28"/>
                <w:szCs w:val="28"/>
              </w:rPr>
            </w:pPr>
            <w:r w:rsidRPr="00B50CE8">
              <w:rPr>
                <w:bCs/>
                <w:i/>
                <w:sz w:val="28"/>
                <w:szCs w:val="28"/>
              </w:rPr>
              <w:lastRenderedPageBreak/>
              <w:t>Регулятивные</w:t>
            </w:r>
            <w:r w:rsidR="00597186" w:rsidRPr="00597186">
              <w:rPr>
                <w:rFonts w:eastAsia="Calibri"/>
                <w:kern w:val="0"/>
              </w:rPr>
              <w:t xml:space="preserve"> </w:t>
            </w:r>
            <w:r w:rsidR="00597186">
              <w:rPr>
                <w:bCs/>
                <w:sz w:val="28"/>
                <w:szCs w:val="28"/>
              </w:rPr>
              <w:t xml:space="preserve">умение действовать </w:t>
            </w:r>
            <w:proofErr w:type="spellStart"/>
            <w:r w:rsidR="00597186">
              <w:rPr>
                <w:bCs/>
                <w:sz w:val="28"/>
                <w:szCs w:val="28"/>
              </w:rPr>
              <w:t>по</w:t>
            </w:r>
            <w:r w:rsidR="00597186" w:rsidRPr="00597186">
              <w:rPr>
                <w:bCs/>
                <w:sz w:val="28"/>
                <w:szCs w:val="28"/>
              </w:rPr>
              <w:t>предложенному</w:t>
            </w:r>
            <w:proofErr w:type="spellEnd"/>
            <w:r w:rsidR="00597186" w:rsidRPr="00597186">
              <w:rPr>
                <w:bCs/>
                <w:sz w:val="28"/>
                <w:szCs w:val="28"/>
              </w:rPr>
              <w:t xml:space="preserve"> плану/правилу/образцу и самостоятельно планировать свою </w:t>
            </w:r>
            <w:r w:rsidR="00597186" w:rsidRPr="00597186">
              <w:rPr>
                <w:bCs/>
                <w:sz w:val="28"/>
                <w:szCs w:val="28"/>
              </w:rPr>
              <w:lastRenderedPageBreak/>
              <w:t>учебную и речевую деятельность</w:t>
            </w:r>
            <w:r w:rsidR="00597186" w:rsidRPr="00597186">
              <w:rPr>
                <w:bCs/>
                <w:i/>
                <w:sz w:val="28"/>
                <w:szCs w:val="28"/>
              </w:rPr>
              <w:t>.</w:t>
            </w:r>
            <w:r w:rsidRPr="00B50CE8">
              <w:rPr>
                <w:bCs/>
                <w:i/>
                <w:sz w:val="28"/>
                <w:szCs w:val="28"/>
              </w:rPr>
              <w:t xml:space="preserve"> Познавательные:</w:t>
            </w:r>
            <w:r w:rsidRPr="00B50CE8">
              <w:rPr>
                <w:bCs/>
                <w:sz w:val="28"/>
                <w:szCs w:val="28"/>
              </w:rPr>
              <w:t xml:space="preserve"> умение применять полученн</w:t>
            </w:r>
            <w:r w:rsidR="0020657B">
              <w:rPr>
                <w:bCs/>
                <w:sz w:val="28"/>
                <w:szCs w:val="28"/>
              </w:rPr>
              <w:t xml:space="preserve">ые </w:t>
            </w:r>
            <w:r w:rsidRPr="00B50CE8">
              <w:rPr>
                <w:bCs/>
                <w:sz w:val="28"/>
                <w:szCs w:val="28"/>
              </w:rPr>
              <w:t xml:space="preserve"> знания на практике.  </w:t>
            </w:r>
          </w:p>
          <w:p w:rsidR="0044178D" w:rsidRPr="00B50CE8" w:rsidRDefault="00B50CE8" w:rsidP="00B50CE8">
            <w:pPr>
              <w:jc w:val="both"/>
              <w:rPr>
                <w:sz w:val="28"/>
                <w:szCs w:val="28"/>
              </w:rPr>
            </w:pPr>
            <w:r w:rsidRPr="00B50CE8">
              <w:rPr>
                <w:bCs/>
                <w:i/>
                <w:sz w:val="28"/>
                <w:szCs w:val="28"/>
              </w:rPr>
              <w:t xml:space="preserve"> Коммуникативные:</w:t>
            </w:r>
            <w:r w:rsidRPr="00B50CE8">
              <w:rPr>
                <w:bCs/>
                <w:sz w:val="28"/>
                <w:szCs w:val="28"/>
              </w:rPr>
              <w:t xml:space="preserve"> умение проявлять активность во взаимодействии для решения коммуникативных и познавательных задач.</w:t>
            </w:r>
          </w:p>
          <w:p w:rsidR="0044178D" w:rsidRPr="0044178D" w:rsidRDefault="0044178D" w:rsidP="0044178D">
            <w:pPr>
              <w:jc w:val="both"/>
              <w:rPr>
                <w:b/>
                <w:sz w:val="28"/>
                <w:szCs w:val="28"/>
              </w:rPr>
            </w:pPr>
          </w:p>
        </w:tc>
      </w:tr>
      <w:tr w:rsidR="0044178D" w:rsidRPr="0044178D" w:rsidTr="008216EE">
        <w:tc>
          <w:tcPr>
            <w:tcW w:w="1973" w:type="dxa"/>
            <w:shd w:val="clear" w:color="auto" w:fill="auto"/>
          </w:tcPr>
          <w:p w:rsidR="0044178D" w:rsidRPr="0044178D" w:rsidRDefault="0044178D" w:rsidP="0044178D">
            <w:pPr>
              <w:jc w:val="both"/>
              <w:rPr>
                <w:b/>
                <w:sz w:val="28"/>
                <w:szCs w:val="28"/>
              </w:rPr>
            </w:pPr>
            <w:r w:rsidRPr="0044178D">
              <w:rPr>
                <w:b/>
                <w:sz w:val="28"/>
                <w:szCs w:val="28"/>
              </w:rPr>
              <w:lastRenderedPageBreak/>
              <w:t xml:space="preserve">Этап 5: применение знаний и умений в новой ситуации </w:t>
            </w:r>
          </w:p>
          <w:p w:rsidR="0044178D" w:rsidRPr="0044178D" w:rsidRDefault="0044178D" w:rsidP="0044178D">
            <w:pPr>
              <w:jc w:val="both"/>
              <w:rPr>
                <w:sz w:val="28"/>
                <w:szCs w:val="28"/>
              </w:rPr>
            </w:pPr>
            <w:r w:rsidRPr="0044178D">
              <w:rPr>
                <w:sz w:val="28"/>
                <w:szCs w:val="28"/>
              </w:rPr>
              <w:t>(10 мин)</w:t>
            </w:r>
          </w:p>
          <w:p w:rsidR="0044178D" w:rsidRPr="0044178D" w:rsidRDefault="0044178D" w:rsidP="0044178D">
            <w:pPr>
              <w:jc w:val="both"/>
              <w:rPr>
                <w:sz w:val="28"/>
                <w:szCs w:val="28"/>
              </w:rPr>
            </w:pPr>
          </w:p>
          <w:p w:rsidR="0044178D" w:rsidRPr="0044178D" w:rsidRDefault="0044178D" w:rsidP="0044178D">
            <w:pPr>
              <w:jc w:val="both"/>
              <w:rPr>
                <w:sz w:val="28"/>
                <w:szCs w:val="28"/>
              </w:rPr>
            </w:pPr>
            <w:r w:rsidRPr="0044178D">
              <w:rPr>
                <w:sz w:val="28"/>
                <w:szCs w:val="28"/>
              </w:rPr>
              <w:t>Раз</w:t>
            </w:r>
            <w:r w:rsidR="008B6DCD">
              <w:rPr>
                <w:sz w:val="28"/>
                <w:szCs w:val="28"/>
              </w:rPr>
              <w:t xml:space="preserve">витие </w:t>
            </w:r>
            <w:r w:rsidR="00BA66F2">
              <w:rPr>
                <w:sz w:val="28"/>
                <w:szCs w:val="28"/>
              </w:rPr>
              <w:t xml:space="preserve">навыков </w:t>
            </w:r>
            <w:r w:rsidR="008B6DCD">
              <w:rPr>
                <w:sz w:val="28"/>
                <w:szCs w:val="28"/>
              </w:rPr>
              <w:t>говорения</w:t>
            </w:r>
            <w:r w:rsidR="00BA66F2">
              <w:rPr>
                <w:sz w:val="28"/>
                <w:szCs w:val="28"/>
              </w:rPr>
              <w:t xml:space="preserve"> и чтения</w:t>
            </w:r>
            <w:r w:rsidRPr="0044178D">
              <w:rPr>
                <w:sz w:val="28"/>
                <w:szCs w:val="28"/>
              </w:rPr>
              <w:t>.</w:t>
            </w:r>
          </w:p>
          <w:p w:rsidR="0044178D" w:rsidRPr="0044178D" w:rsidRDefault="0044178D" w:rsidP="0044178D">
            <w:pPr>
              <w:jc w:val="both"/>
              <w:rPr>
                <w:sz w:val="28"/>
                <w:szCs w:val="28"/>
              </w:rPr>
            </w:pPr>
          </w:p>
          <w:p w:rsidR="0044178D" w:rsidRPr="0044178D" w:rsidRDefault="0044178D" w:rsidP="0044178D">
            <w:pPr>
              <w:jc w:val="both"/>
              <w:rPr>
                <w:sz w:val="28"/>
                <w:szCs w:val="28"/>
              </w:rPr>
            </w:pPr>
          </w:p>
        </w:tc>
        <w:tc>
          <w:tcPr>
            <w:tcW w:w="4543" w:type="dxa"/>
            <w:shd w:val="clear" w:color="auto" w:fill="auto"/>
          </w:tcPr>
          <w:p w:rsidR="0044178D" w:rsidRPr="00066A97" w:rsidRDefault="0044178D" w:rsidP="0044178D">
            <w:pPr>
              <w:jc w:val="both"/>
              <w:rPr>
                <w:sz w:val="28"/>
                <w:szCs w:val="28"/>
              </w:rPr>
            </w:pPr>
            <w:r w:rsidRPr="0044178D">
              <w:rPr>
                <w:sz w:val="28"/>
                <w:szCs w:val="28"/>
              </w:rPr>
              <w:t>Организует</w:t>
            </w:r>
            <w:r w:rsidR="008B6DCD">
              <w:rPr>
                <w:sz w:val="28"/>
                <w:szCs w:val="28"/>
              </w:rPr>
              <w:t xml:space="preserve"> закрепление</w:t>
            </w:r>
            <w:r w:rsidRPr="0044178D">
              <w:rPr>
                <w:sz w:val="28"/>
                <w:szCs w:val="28"/>
              </w:rPr>
              <w:t xml:space="preserve"> лексического материала. </w:t>
            </w:r>
          </w:p>
          <w:p w:rsidR="00D3375F" w:rsidRPr="008B6DCD" w:rsidRDefault="008B6DCD" w:rsidP="0044178D">
            <w:pPr>
              <w:jc w:val="both"/>
              <w:rPr>
                <w:sz w:val="28"/>
                <w:szCs w:val="28"/>
              </w:rPr>
            </w:pPr>
            <w:r>
              <w:rPr>
                <w:sz w:val="28"/>
                <w:szCs w:val="28"/>
                <w:lang w:val="en-US"/>
              </w:rPr>
              <w:t>Ex</w:t>
            </w:r>
            <w:r w:rsidRPr="008B6DCD">
              <w:rPr>
                <w:sz w:val="28"/>
                <w:szCs w:val="28"/>
              </w:rPr>
              <w:t xml:space="preserve">. </w:t>
            </w:r>
            <w:r>
              <w:rPr>
                <w:sz w:val="28"/>
                <w:szCs w:val="28"/>
              </w:rPr>
              <w:t>4</w:t>
            </w:r>
          </w:p>
          <w:p w:rsidR="005147C9" w:rsidRPr="00231FD2" w:rsidRDefault="00D3375F" w:rsidP="0044178D">
            <w:pPr>
              <w:jc w:val="both"/>
              <w:rPr>
                <w:sz w:val="28"/>
                <w:szCs w:val="28"/>
                <w:lang w:val="en-US"/>
              </w:rPr>
            </w:pPr>
            <w:r>
              <w:rPr>
                <w:sz w:val="28"/>
                <w:szCs w:val="28"/>
                <w:lang w:val="en-US"/>
              </w:rPr>
              <w:t>We</w:t>
            </w:r>
            <w:r w:rsidRPr="008B6DCD">
              <w:rPr>
                <w:sz w:val="28"/>
                <w:szCs w:val="28"/>
                <w:lang w:val="en-US"/>
              </w:rPr>
              <w:t xml:space="preserve"> </w:t>
            </w:r>
            <w:r>
              <w:rPr>
                <w:sz w:val="28"/>
                <w:szCs w:val="28"/>
                <w:lang w:val="en-US"/>
              </w:rPr>
              <w:t>are</w:t>
            </w:r>
            <w:r w:rsidRPr="008B6DCD">
              <w:rPr>
                <w:sz w:val="28"/>
                <w:szCs w:val="28"/>
                <w:lang w:val="en-US"/>
              </w:rPr>
              <w:t xml:space="preserve"> </w:t>
            </w:r>
            <w:r>
              <w:rPr>
                <w:sz w:val="28"/>
                <w:szCs w:val="28"/>
                <w:lang w:val="en-US"/>
              </w:rPr>
              <w:t>going</w:t>
            </w:r>
            <w:r w:rsidRPr="008B6DCD">
              <w:rPr>
                <w:sz w:val="28"/>
                <w:szCs w:val="28"/>
                <w:lang w:val="en-US"/>
              </w:rPr>
              <w:t xml:space="preserve"> </w:t>
            </w:r>
            <w:r>
              <w:rPr>
                <w:sz w:val="28"/>
                <w:szCs w:val="28"/>
                <w:lang w:val="en-US"/>
              </w:rPr>
              <w:t>to</w:t>
            </w:r>
            <w:r w:rsidRPr="008B6DCD">
              <w:rPr>
                <w:sz w:val="28"/>
                <w:szCs w:val="28"/>
                <w:lang w:val="en-US"/>
              </w:rPr>
              <w:t xml:space="preserve"> </w:t>
            </w:r>
            <w:r>
              <w:rPr>
                <w:sz w:val="28"/>
                <w:szCs w:val="28"/>
                <w:lang w:val="en-US"/>
              </w:rPr>
              <w:t>do</w:t>
            </w:r>
            <w:r w:rsidRPr="008B6DCD">
              <w:rPr>
                <w:sz w:val="28"/>
                <w:szCs w:val="28"/>
                <w:lang w:val="en-US"/>
              </w:rPr>
              <w:t xml:space="preserve"> </w:t>
            </w:r>
            <w:r>
              <w:rPr>
                <w:sz w:val="28"/>
                <w:szCs w:val="28"/>
                <w:lang w:val="en-US"/>
              </w:rPr>
              <w:t>exercises</w:t>
            </w:r>
            <w:r w:rsidR="008B6DCD" w:rsidRPr="008B6DCD">
              <w:rPr>
                <w:sz w:val="28"/>
                <w:szCs w:val="28"/>
                <w:lang w:val="en-US"/>
              </w:rPr>
              <w:t xml:space="preserve"> 4</w:t>
            </w:r>
            <w:r w:rsidR="008B6DCD">
              <w:rPr>
                <w:sz w:val="28"/>
                <w:szCs w:val="28"/>
                <w:lang w:val="en-US"/>
              </w:rPr>
              <w:t>.</w:t>
            </w:r>
            <w:r w:rsidRPr="008B6DCD">
              <w:rPr>
                <w:sz w:val="28"/>
                <w:szCs w:val="28"/>
                <w:lang w:val="en-US"/>
              </w:rPr>
              <w:t xml:space="preserve">  </w:t>
            </w:r>
            <w:r w:rsidR="008B6DCD">
              <w:rPr>
                <w:sz w:val="28"/>
                <w:szCs w:val="28"/>
                <w:lang w:val="en-US"/>
              </w:rPr>
              <w:t>Look at the picture p.</w:t>
            </w:r>
            <w:r w:rsidR="006D303D">
              <w:rPr>
                <w:sz w:val="28"/>
                <w:szCs w:val="28"/>
                <w:lang w:val="en-US"/>
              </w:rPr>
              <w:t>75. What can you see in the picture? Who can you see? Where are the people and the objects?</w:t>
            </w:r>
          </w:p>
          <w:p w:rsidR="00BA66F2" w:rsidRPr="00231FD2" w:rsidRDefault="00BA66F2" w:rsidP="0044178D">
            <w:pPr>
              <w:jc w:val="both"/>
              <w:rPr>
                <w:sz w:val="28"/>
                <w:szCs w:val="28"/>
                <w:lang w:val="en-US"/>
              </w:rPr>
            </w:pPr>
          </w:p>
          <w:p w:rsidR="00BA66F2" w:rsidRDefault="00BA66F2" w:rsidP="0044178D">
            <w:pPr>
              <w:jc w:val="both"/>
              <w:rPr>
                <w:sz w:val="28"/>
                <w:szCs w:val="28"/>
                <w:lang w:val="en-US"/>
              </w:rPr>
            </w:pPr>
            <w:r>
              <w:rPr>
                <w:sz w:val="28"/>
                <w:szCs w:val="28"/>
                <w:lang w:val="en-US"/>
              </w:rPr>
              <w:t>Ex.5</w:t>
            </w:r>
          </w:p>
          <w:p w:rsidR="00BA66F2" w:rsidRPr="00BA66F2" w:rsidRDefault="00BA66F2" w:rsidP="0044178D">
            <w:pPr>
              <w:jc w:val="both"/>
              <w:rPr>
                <w:sz w:val="28"/>
                <w:szCs w:val="28"/>
                <w:lang w:val="en-US"/>
              </w:rPr>
            </w:pPr>
            <w:r>
              <w:rPr>
                <w:sz w:val="28"/>
                <w:szCs w:val="28"/>
                <w:lang w:val="en-US"/>
              </w:rPr>
              <w:t xml:space="preserve">We know the word </w:t>
            </w:r>
            <w:r w:rsidRPr="00BA66F2">
              <w:rPr>
                <w:i/>
                <w:sz w:val="28"/>
                <w:szCs w:val="28"/>
                <w:lang w:val="en-US"/>
              </w:rPr>
              <w:t>all.</w:t>
            </w:r>
            <w:r>
              <w:rPr>
                <w:i/>
                <w:sz w:val="28"/>
                <w:szCs w:val="28"/>
                <w:lang w:val="en-US"/>
              </w:rPr>
              <w:t xml:space="preserve"> </w:t>
            </w:r>
            <w:r>
              <w:rPr>
                <w:sz w:val="28"/>
                <w:szCs w:val="28"/>
                <w:lang w:val="en-US"/>
              </w:rPr>
              <w:t xml:space="preserve">Can you translate </w:t>
            </w:r>
            <w:r w:rsidRPr="00BA66F2">
              <w:rPr>
                <w:i/>
                <w:sz w:val="28"/>
                <w:szCs w:val="28"/>
                <w:lang w:val="en-US"/>
              </w:rPr>
              <w:t>not all</w:t>
            </w:r>
            <w:r>
              <w:rPr>
                <w:sz w:val="28"/>
                <w:szCs w:val="28"/>
                <w:lang w:val="en-US"/>
              </w:rPr>
              <w:t>? Let’s do the exercise.</w:t>
            </w:r>
          </w:p>
          <w:p w:rsidR="0044178D" w:rsidRPr="00BA66F2" w:rsidRDefault="0044178D" w:rsidP="0044178D">
            <w:pPr>
              <w:jc w:val="both"/>
              <w:rPr>
                <w:i/>
                <w:sz w:val="28"/>
                <w:szCs w:val="28"/>
                <w:lang w:val="en-US"/>
              </w:rPr>
            </w:pPr>
          </w:p>
          <w:p w:rsidR="0044178D" w:rsidRPr="008B6DCD" w:rsidRDefault="0044178D" w:rsidP="0044178D">
            <w:pPr>
              <w:jc w:val="both"/>
              <w:rPr>
                <w:sz w:val="28"/>
                <w:szCs w:val="28"/>
                <w:lang w:val="en-US"/>
              </w:rPr>
            </w:pPr>
          </w:p>
        </w:tc>
        <w:tc>
          <w:tcPr>
            <w:tcW w:w="4252" w:type="dxa"/>
            <w:shd w:val="clear" w:color="auto" w:fill="auto"/>
          </w:tcPr>
          <w:p w:rsidR="0044178D" w:rsidRPr="00231FD2" w:rsidRDefault="006D303D" w:rsidP="005147C9">
            <w:pPr>
              <w:jc w:val="both"/>
              <w:rPr>
                <w:sz w:val="28"/>
                <w:szCs w:val="28"/>
              </w:rPr>
            </w:pPr>
            <w:r>
              <w:rPr>
                <w:sz w:val="28"/>
                <w:szCs w:val="28"/>
              </w:rPr>
              <w:t>Смотрят на картинки, вспоминают слова, учатся строить предложения, употребляя знакомые конструкции.</w:t>
            </w:r>
          </w:p>
          <w:p w:rsidR="00BA66F2" w:rsidRPr="00231FD2" w:rsidRDefault="00BA66F2" w:rsidP="005147C9">
            <w:pPr>
              <w:jc w:val="both"/>
              <w:rPr>
                <w:sz w:val="28"/>
                <w:szCs w:val="28"/>
              </w:rPr>
            </w:pPr>
          </w:p>
          <w:p w:rsidR="00BA66F2" w:rsidRPr="00231FD2" w:rsidRDefault="00BA66F2" w:rsidP="005147C9">
            <w:pPr>
              <w:jc w:val="both"/>
              <w:rPr>
                <w:sz w:val="28"/>
                <w:szCs w:val="28"/>
              </w:rPr>
            </w:pPr>
          </w:p>
          <w:p w:rsidR="00BA66F2" w:rsidRPr="00231FD2" w:rsidRDefault="00BA66F2" w:rsidP="005147C9">
            <w:pPr>
              <w:jc w:val="both"/>
              <w:rPr>
                <w:sz w:val="28"/>
                <w:szCs w:val="28"/>
              </w:rPr>
            </w:pPr>
          </w:p>
          <w:p w:rsidR="00BA66F2" w:rsidRPr="00BA66F2" w:rsidRDefault="00BA66F2" w:rsidP="005147C9">
            <w:pPr>
              <w:jc w:val="both"/>
              <w:rPr>
                <w:sz w:val="28"/>
                <w:szCs w:val="28"/>
              </w:rPr>
            </w:pPr>
            <w:r>
              <w:rPr>
                <w:sz w:val="28"/>
                <w:szCs w:val="28"/>
              </w:rPr>
              <w:t>Учащиеся читают фразы, употребляя необходимые слова.</w:t>
            </w:r>
          </w:p>
        </w:tc>
        <w:tc>
          <w:tcPr>
            <w:tcW w:w="4508" w:type="dxa"/>
            <w:shd w:val="clear" w:color="auto" w:fill="auto"/>
          </w:tcPr>
          <w:p w:rsidR="0044178D" w:rsidRDefault="005858D7" w:rsidP="005858D7">
            <w:pPr>
              <w:jc w:val="both"/>
              <w:rPr>
                <w:sz w:val="28"/>
                <w:szCs w:val="28"/>
              </w:rPr>
            </w:pPr>
            <w:r>
              <w:rPr>
                <w:sz w:val="28"/>
                <w:szCs w:val="28"/>
              </w:rPr>
              <w:t>Регулятивные:</w:t>
            </w:r>
            <w:r w:rsidR="00597186" w:rsidRPr="00597186">
              <w:rPr>
                <w:rFonts w:eastAsiaTheme="minorHAnsi"/>
                <w:kern w:val="0"/>
                <w:sz w:val="28"/>
                <w:szCs w:val="28"/>
              </w:rPr>
              <w:t xml:space="preserve"> </w:t>
            </w:r>
            <w:r w:rsidR="00597186" w:rsidRPr="00597186">
              <w:rPr>
                <w:sz w:val="28"/>
                <w:szCs w:val="28"/>
              </w:rPr>
              <w:t>целеполагание</w:t>
            </w:r>
            <w:r w:rsidR="00597186">
              <w:rPr>
                <w:sz w:val="28"/>
                <w:szCs w:val="28"/>
              </w:rPr>
              <w:t>;</w:t>
            </w:r>
            <w:r w:rsidR="00BA66F2">
              <w:rPr>
                <w:sz w:val="28"/>
                <w:szCs w:val="28"/>
              </w:rPr>
              <w:t xml:space="preserve"> извлечение необходимой информации из написанного текста;</w:t>
            </w:r>
          </w:p>
          <w:p w:rsidR="006D303D" w:rsidRPr="006D303D" w:rsidRDefault="005858D7" w:rsidP="006D303D">
            <w:pPr>
              <w:jc w:val="both"/>
              <w:rPr>
                <w:rFonts w:eastAsia="Calibri"/>
                <w:kern w:val="0"/>
                <w:sz w:val="28"/>
                <w:szCs w:val="28"/>
              </w:rPr>
            </w:pPr>
            <w:r w:rsidRPr="006D303D">
              <w:rPr>
                <w:sz w:val="28"/>
                <w:szCs w:val="28"/>
              </w:rPr>
              <w:t>Познавательные:</w:t>
            </w:r>
            <w:r w:rsidR="00597186" w:rsidRPr="006D303D">
              <w:rPr>
                <w:rFonts w:eastAsia="Calibri"/>
                <w:kern w:val="0"/>
                <w:sz w:val="28"/>
                <w:szCs w:val="28"/>
              </w:rPr>
              <w:t xml:space="preserve"> </w:t>
            </w:r>
            <w:r w:rsidR="006D303D" w:rsidRPr="006D303D">
              <w:rPr>
                <w:rFonts w:eastAsia="Calibri"/>
                <w:kern w:val="0"/>
                <w:sz w:val="28"/>
                <w:szCs w:val="28"/>
              </w:rPr>
              <w:t>выбор языковых средств в зависимости от поставленной задачи;</w:t>
            </w:r>
          </w:p>
          <w:p w:rsidR="005858D7" w:rsidRPr="0044178D" w:rsidRDefault="005858D7" w:rsidP="006D303D">
            <w:pPr>
              <w:jc w:val="both"/>
              <w:rPr>
                <w:sz w:val="28"/>
                <w:szCs w:val="28"/>
              </w:rPr>
            </w:pPr>
            <w:r>
              <w:rPr>
                <w:sz w:val="28"/>
                <w:szCs w:val="28"/>
              </w:rPr>
              <w:t>Коммуникативные:</w:t>
            </w:r>
            <w:r w:rsidR="00597186" w:rsidRPr="00597186">
              <w:rPr>
                <w:rFonts w:eastAsia="Calibri"/>
                <w:kern w:val="0"/>
              </w:rPr>
              <w:t xml:space="preserve"> </w:t>
            </w:r>
            <w:r w:rsidR="00597186" w:rsidRPr="00597186">
              <w:rPr>
                <w:sz w:val="28"/>
                <w:szCs w:val="28"/>
              </w:rPr>
              <w:t>Владение монологической и диалогической формами речи в соответствии с грамматическими и</w:t>
            </w:r>
            <w:r w:rsidR="006D303D">
              <w:rPr>
                <w:sz w:val="28"/>
                <w:szCs w:val="28"/>
              </w:rPr>
              <w:t xml:space="preserve"> синтаксическими нормами английского</w:t>
            </w:r>
            <w:r w:rsidR="00597186" w:rsidRPr="00597186">
              <w:rPr>
                <w:sz w:val="28"/>
                <w:szCs w:val="28"/>
              </w:rPr>
              <w:t xml:space="preserve"> языка.</w:t>
            </w:r>
          </w:p>
        </w:tc>
      </w:tr>
      <w:tr w:rsidR="0044178D" w:rsidRPr="0044178D" w:rsidTr="008216EE">
        <w:tc>
          <w:tcPr>
            <w:tcW w:w="1973" w:type="dxa"/>
            <w:shd w:val="clear" w:color="auto" w:fill="auto"/>
          </w:tcPr>
          <w:p w:rsidR="00BA66F2" w:rsidRDefault="00BA66F2" w:rsidP="0044178D">
            <w:pPr>
              <w:jc w:val="both"/>
              <w:rPr>
                <w:b/>
                <w:sz w:val="28"/>
                <w:szCs w:val="28"/>
              </w:rPr>
            </w:pPr>
            <w:r>
              <w:rPr>
                <w:b/>
                <w:sz w:val="28"/>
                <w:szCs w:val="28"/>
              </w:rPr>
              <w:t>Этап 6.</w:t>
            </w:r>
          </w:p>
          <w:p w:rsidR="0044178D" w:rsidRPr="00BA66F2" w:rsidRDefault="00BA66F2" w:rsidP="0044178D">
            <w:pPr>
              <w:jc w:val="both"/>
              <w:rPr>
                <w:b/>
                <w:sz w:val="28"/>
                <w:szCs w:val="28"/>
              </w:rPr>
            </w:pPr>
            <w:r>
              <w:rPr>
                <w:b/>
                <w:bCs/>
                <w:sz w:val="28"/>
                <w:szCs w:val="28"/>
              </w:rPr>
              <w:t>П</w:t>
            </w:r>
            <w:r w:rsidR="00D3375F" w:rsidRPr="00D3375F">
              <w:rPr>
                <w:b/>
                <w:bCs/>
                <w:sz w:val="28"/>
                <w:szCs w:val="28"/>
              </w:rPr>
              <w:t>роверка пони</w:t>
            </w:r>
            <w:r>
              <w:rPr>
                <w:b/>
                <w:bCs/>
                <w:sz w:val="28"/>
                <w:szCs w:val="28"/>
              </w:rPr>
              <w:t>м</w:t>
            </w:r>
            <w:r w:rsidR="00D3375F" w:rsidRPr="00D3375F">
              <w:rPr>
                <w:b/>
                <w:bCs/>
                <w:sz w:val="28"/>
                <w:szCs w:val="28"/>
              </w:rPr>
              <w:t>ания</w:t>
            </w:r>
            <w:r>
              <w:rPr>
                <w:b/>
                <w:bCs/>
                <w:sz w:val="28"/>
                <w:szCs w:val="28"/>
              </w:rPr>
              <w:t xml:space="preserve"> прочитанног</w:t>
            </w:r>
            <w:r>
              <w:rPr>
                <w:b/>
                <w:bCs/>
                <w:sz w:val="28"/>
                <w:szCs w:val="28"/>
              </w:rPr>
              <w:lastRenderedPageBreak/>
              <w:t>о</w:t>
            </w:r>
            <w:r w:rsidR="00D3375F" w:rsidRPr="00D3375F">
              <w:rPr>
                <w:b/>
                <w:bCs/>
                <w:sz w:val="28"/>
                <w:szCs w:val="28"/>
              </w:rPr>
              <w:t>.</w:t>
            </w:r>
          </w:p>
          <w:p w:rsidR="0044178D" w:rsidRPr="0044178D" w:rsidRDefault="00BA66F2" w:rsidP="0044178D">
            <w:pPr>
              <w:jc w:val="both"/>
              <w:rPr>
                <w:sz w:val="28"/>
                <w:szCs w:val="28"/>
              </w:rPr>
            </w:pPr>
            <w:r>
              <w:rPr>
                <w:sz w:val="28"/>
                <w:szCs w:val="28"/>
              </w:rPr>
              <w:t>Развитие навыков устной</w:t>
            </w:r>
            <w:r w:rsidR="0044178D" w:rsidRPr="0044178D">
              <w:rPr>
                <w:sz w:val="28"/>
                <w:szCs w:val="28"/>
              </w:rPr>
              <w:t xml:space="preserve"> речи.</w:t>
            </w:r>
          </w:p>
          <w:p w:rsidR="0044178D" w:rsidRPr="0044178D" w:rsidRDefault="0044178D" w:rsidP="0044178D">
            <w:pPr>
              <w:jc w:val="both"/>
              <w:rPr>
                <w:sz w:val="28"/>
                <w:szCs w:val="28"/>
              </w:rPr>
            </w:pPr>
            <w:r w:rsidRPr="0044178D">
              <w:rPr>
                <w:sz w:val="28"/>
                <w:szCs w:val="28"/>
              </w:rPr>
              <w:t>(7мин)</w:t>
            </w:r>
          </w:p>
        </w:tc>
        <w:tc>
          <w:tcPr>
            <w:tcW w:w="4543" w:type="dxa"/>
            <w:shd w:val="clear" w:color="auto" w:fill="auto"/>
          </w:tcPr>
          <w:p w:rsidR="0044178D" w:rsidRDefault="00BA66F2" w:rsidP="0044178D">
            <w:pPr>
              <w:jc w:val="both"/>
              <w:rPr>
                <w:sz w:val="28"/>
                <w:szCs w:val="28"/>
                <w:lang w:val="en-US"/>
              </w:rPr>
            </w:pPr>
            <w:r>
              <w:rPr>
                <w:sz w:val="28"/>
                <w:szCs w:val="28"/>
                <w:lang w:val="en-US"/>
              </w:rPr>
              <w:lastRenderedPageBreak/>
              <w:t>Ex</w:t>
            </w:r>
            <w:r w:rsidRPr="00BA66F2">
              <w:rPr>
                <w:sz w:val="28"/>
                <w:szCs w:val="28"/>
                <w:lang w:val="en-US"/>
              </w:rPr>
              <w:t xml:space="preserve">. </w:t>
            </w:r>
            <w:r>
              <w:rPr>
                <w:sz w:val="28"/>
                <w:szCs w:val="28"/>
                <w:lang w:val="en-US"/>
              </w:rPr>
              <w:t>6</w:t>
            </w:r>
          </w:p>
          <w:p w:rsidR="00BA66F2" w:rsidRPr="00BA66F2" w:rsidRDefault="00BA66F2" w:rsidP="0044178D">
            <w:pPr>
              <w:jc w:val="both"/>
              <w:rPr>
                <w:sz w:val="28"/>
                <w:szCs w:val="28"/>
                <w:lang w:val="en-US"/>
              </w:rPr>
            </w:pPr>
            <w:r>
              <w:rPr>
                <w:sz w:val="28"/>
                <w:szCs w:val="28"/>
                <w:lang w:val="en-US"/>
              </w:rPr>
              <w:t xml:space="preserve">Read the texts and </w:t>
            </w:r>
            <w:r w:rsidR="00D5725B">
              <w:rPr>
                <w:sz w:val="28"/>
                <w:szCs w:val="28"/>
                <w:lang w:val="en-US"/>
              </w:rPr>
              <w:t>give titles.</w:t>
            </w:r>
          </w:p>
        </w:tc>
        <w:tc>
          <w:tcPr>
            <w:tcW w:w="4252" w:type="dxa"/>
            <w:shd w:val="clear" w:color="auto" w:fill="auto"/>
          </w:tcPr>
          <w:p w:rsidR="0044178D" w:rsidRPr="006108C9" w:rsidRDefault="00D5725B" w:rsidP="0044178D">
            <w:pPr>
              <w:jc w:val="both"/>
              <w:rPr>
                <w:sz w:val="28"/>
                <w:szCs w:val="28"/>
              </w:rPr>
            </w:pPr>
            <w:r>
              <w:rPr>
                <w:sz w:val="28"/>
                <w:szCs w:val="28"/>
              </w:rPr>
              <w:t>Читают тексты и подбирают заголовки.</w:t>
            </w:r>
          </w:p>
        </w:tc>
        <w:tc>
          <w:tcPr>
            <w:tcW w:w="4508" w:type="dxa"/>
            <w:shd w:val="clear" w:color="auto" w:fill="auto"/>
          </w:tcPr>
          <w:p w:rsidR="00597186" w:rsidRPr="00597186" w:rsidRDefault="0044178D" w:rsidP="00597186">
            <w:pPr>
              <w:jc w:val="both"/>
              <w:rPr>
                <w:rFonts w:eastAsia="Calibri"/>
                <w:kern w:val="0"/>
                <w:sz w:val="28"/>
                <w:szCs w:val="28"/>
              </w:rPr>
            </w:pPr>
            <w:r w:rsidRPr="0044178D">
              <w:rPr>
                <w:sz w:val="28"/>
                <w:szCs w:val="28"/>
              </w:rPr>
              <w:t>Познавательные</w:t>
            </w:r>
            <w:r w:rsidR="005858D7">
              <w:rPr>
                <w:sz w:val="28"/>
                <w:szCs w:val="28"/>
              </w:rPr>
              <w:t>:</w:t>
            </w:r>
            <w:r w:rsidR="00597186" w:rsidRPr="00597186">
              <w:rPr>
                <w:rFonts w:eastAsia="Calibri"/>
                <w:kern w:val="0"/>
              </w:rPr>
              <w:t xml:space="preserve"> </w:t>
            </w:r>
            <w:r w:rsidR="00597186" w:rsidRPr="00597186">
              <w:rPr>
                <w:rFonts w:eastAsia="Calibri"/>
                <w:kern w:val="0"/>
                <w:sz w:val="28"/>
                <w:szCs w:val="28"/>
              </w:rPr>
              <w:t>Синтез, анализ, обобщение, классификация по различным признакам;</w:t>
            </w:r>
          </w:p>
          <w:p w:rsidR="00597186" w:rsidRDefault="00597186" w:rsidP="00597186">
            <w:pPr>
              <w:jc w:val="both"/>
              <w:rPr>
                <w:rFonts w:eastAsia="Calibri"/>
                <w:kern w:val="0"/>
              </w:rPr>
            </w:pPr>
          </w:p>
          <w:p w:rsidR="00597186" w:rsidRPr="00597186" w:rsidRDefault="0044178D" w:rsidP="00597186">
            <w:pPr>
              <w:jc w:val="both"/>
              <w:rPr>
                <w:bCs/>
                <w:sz w:val="28"/>
                <w:szCs w:val="28"/>
              </w:rPr>
            </w:pPr>
            <w:r w:rsidRPr="0044178D">
              <w:rPr>
                <w:bCs/>
                <w:sz w:val="28"/>
                <w:szCs w:val="28"/>
              </w:rPr>
              <w:lastRenderedPageBreak/>
              <w:t>Регулятивные:</w:t>
            </w:r>
            <w:r w:rsidR="00597186" w:rsidRPr="00597186">
              <w:rPr>
                <w:sz w:val="28"/>
                <w:szCs w:val="28"/>
              </w:rPr>
              <w:t xml:space="preserve"> </w:t>
            </w:r>
            <w:r w:rsidR="00597186" w:rsidRPr="00597186">
              <w:rPr>
                <w:bCs/>
                <w:sz w:val="28"/>
                <w:szCs w:val="28"/>
              </w:rPr>
              <w:t>Сравнение результатов своих пошаговых действий и деятельности в целом с заданным эталоном-образцом;</w:t>
            </w:r>
          </w:p>
          <w:p w:rsidR="0044178D" w:rsidRPr="0044178D" w:rsidRDefault="0044178D" w:rsidP="0044178D">
            <w:pPr>
              <w:jc w:val="both"/>
              <w:rPr>
                <w:sz w:val="28"/>
                <w:szCs w:val="28"/>
              </w:rPr>
            </w:pPr>
          </w:p>
          <w:p w:rsidR="0044178D" w:rsidRPr="0044178D" w:rsidRDefault="0044178D" w:rsidP="0044178D">
            <w:pPr>
              <w:jc w:val="both"/>
              <w:rPr>
                <w:sz w:val="28"/>
                <w:szCs w:val="28"/>
              </w:rPr>
            </w:pPr>
            <w:r w:rsidRPr="0044178D">
              <w:rPr>
                <w:bCs/>
                <w:iCs/>
                <w:sz w:val="28"/>
                <w:szCs w:val="28"/>
              </w:rPr>
              <w:t>Коммуникативные</w:t>
            </w:r>
            <w:r w:rsidRPr="0044178D">
              <w:rPr>
                <w:iCs/>
                <w:sz w:val="28"/>
                <w:szCs w:val="28"/>
              </w:rPr>
              <w:t>: </w:t>
            </w:r>
            <w:r w:rsidR="00597186">
              <w:rPr>
                <w:iCs/>
                <w:sz w:val="28"/>
                <w:szCs w:val="28"/>
              </w:rPr>
              <w:t>умение использовать полученные знания</w:t>
            </w:r>
          </w:p>
          <w:p w:rsidR="0044178D" w:rsidRPr="0044178D" w:rsidRDefault="0044178D" w:rsidP="0044178D">
            <w:pPr>
              <w:jc w:val="both"/>
              <w:rPr>
                <w:sz w:val="28"/>
                <w:szCs w:val="28"/>
              </w:rPr>
            </w:pPr>
          </w:p>
        </w:tc>
      </w:tr>
      <w:tr w:rsidR="0044178D" w:rsidRPr="0044178D" w:rsidTr="008216EE">
        <w:tc>
          <w:tcPr>
            <w:tcW w:w="1973" w:type="dxa"/>
            <w:shd w:val="clear" w:color="auto" w:fill="auto"/>
          </w:tcPr>
          <w:p w:rsidR="0044178D" w:rsidRPr="0044178D" w:rsidRDefault="00A00E92" w:rsidP="0044178D">
            <w:pPr>
              <w:jc w:val="both"/>
              <w:rPr>
                <w:sz w:val="28"/>
                <w:szCs w:val="28"/>
              </w:rPr>
            </w:pPr>
            <w:r>
              <w:rPr>
                <w:b/>
                <w:sz w:val="28"/>
                <w:szCs w:val="28"/>
              </w:rPr>
              <w:lastRenderedPageBreak/>
              <w:t>Этап 7</w:t>
            </w:r>
            <w:r w:rsidR="0044178D" w:rsidRPr="0044178D">
              <w:rPr>
                <w:b/>
                <w:sz w:val="28"/>
                <w:szCs w:val="28"/>
              </w:rPr>
              <w:t>: рефлексия</w:t>
            </w:r>
            <w:r w:rsidR="0044178D" w:rsidRPr="0044178D">
              <w:rPr>
                <w:sz w:val="28"/>
                <w:szCs w:val="28"/>
              </w:rPr>
              <w:t xml:space="preserve"> (подведение итогов занятия)</w:t>
            </w:r>
          </w:p>
          <w:p w:rsidR="0044178D" w:rsidRPr="0044178D" w:rsidRDefault="0044178D" w:rsidP="0044178D">
            <w:pPr>
              <w:jc w:val="both"/>
              <w:rPr>
                <w:sz w:val="28"/>
                <w:szCs w:val="28"/>
              </w:rPr>
            </w:pPr>
            <w:r w:rsidRPr="0044178D">
              <w:rPr>
                <w:sz w:val="28"/>
                <w:szCs w:val="28"/>
              </w:rPr>
              <w:t>2 мин</w:t>
            </w:r>
          </w:p>
        </w:tc>
        <w:tc>
          <w:tcPr>
            <w:tcW w:w="4543" w:type="dxa"/>
            <w:shd w:val="clear" w:color="auto" w:fill="auto"/>
          </w:tcPr>
          <w:p w:rsidR="0044178D" w:rsidRPr="0044178D" w:rsidRDefault="0044178D" w:rsidP="0044178D">
            <w:pPr>
              <w:jc w:val="both"/>
              <w:rPr>
                <w:sz w:val="28"/>
                <w:szCs w:val="28"/>
                <w:lang w:val="en-US"/>
              </w:rPr>
            </w:pPr>
            <w:r w:rsidRPr="0044178D">
              <w:rPr>
                <w:sz w:val="28"/>
                <w:szCs w:val="28"/>
              </w:rPr>
              <w:t>Организует</w:t>
            </w:r>
            <w:r w:rsidRPr="0044178D">
              <w:rPr>
                <w:sz w:val="28"/>
                <w:szCs w:val="28"/>
                <w:lang w:val="en-US"/>
              </w:rPr>
              <w:t xml:space="preserve"> </w:t>
            </w:r>
            <w:r w:rsidRPr="0044178D">
              <w:rPr>
                <w:sz w:val="28"/>
                <w:szCs w:val="28"/>
              </w:rPr>
              <w:t>рефлексию</w:t>
            </w:r>
            <w:r w:rsidRPr="0044178D">
              <w:rPr>
                <w:sz w:val="28"/>
                <w:szCs w:val="28"/>
                <w:lang w:val="en-US"/>
              </w:rPr>
              <w:t xml:space="preserve">. </w:t>
            </w:r>
          </w:p>
          <w:p w:rsidR="0044178D" w:rsidRPr="007C7C07" w:rsidRDefault="005823BB" w:rsidP="0044178D">
            <w:pPr>
              <w:jc w:val="both"/>
              <w:rPr>
                <w:sz w:val="28"/>
                <w:szCs w:val="28"/>
                <w:lang w:val="en-US"/>
              </w:rPr>
            </w:pPr>
            <w:r>
              <w:rPr>
                <w:sz w:val="28"/>
                <w:szCs w:val="28"/>
                <w:lang w:val="en-US"/>
              </w:rPr>
              <w:t>Look at slide 8</w:t>
            </w:r>
            <w:r w:rsidR="007C7C07">
              <w:rPr>
                <w:sz w:val="28"/>
                <w:szCs w:val="28"/>
                <w:lang w:val="en-US"/>
              </w:rPr>
              <w:t xml:space="preserve"> and say as many words and word combinations as you can within two minutes.</w:t>
            </w:r>
          </w:p>
          <w:p w:rsidR="0044178D" w:rsidRPr="0044178D" w:rsidRDefault="0044178D" w:rsidP="0044178D">
            <w:pPr>
              <w:jc w:val="both"/>
              <w:rPr>
                <w:sz w:val="28"/>
                <w:szCs w:val="28"/>
                <w:lang w:val="en-US"/>
              </w:rPr>
            </w:pPr>
          </w:p>
        </w:tc>
        <w:tc>
          <w:tcPr>
            <w:tcW w:w="4252" w:type="dxa"/>
            <w:shd w:val="clear" w:color="auto" w:fill="auto"/>
          </w:tcPr>
          <w:p w:rsidR="0044178D" w:rsidRPr="0044178D" w:rsidRDefault="0044178D" w:rsidP="0044178D">
            <w:pPr>
              <w:jc w:val="both"/>
              <w:rPr>
                <w:sz w:val="28"/>
                <w:szCs w:val="28"/>
              </w:rPr>
            </w:pPr>
            <w:r w:rsidRPr="0044178D">
              <w:rPr>
                <w:sz w:val="28"/>
                <w:szCs w:val="28"/>
              </w:rPr>
              <w:t>Учащиеся отвечают на вопросы учителя и осуществляют этап рефлексии.</w:t>
            </w:r>
          </w:p>
          <w:p w:rsidR="0044178D" w:rsidRPr="0044178D" w:rsidRDefault="0044178D" w:rsidP="0044178D">
            <w:pPr>
              <w:jc w:val="both"/>
              <w:rPr>
                <w:sz w:val="28"/>
                <w:szCs w:val="28"/>
                <w:lang w:val="en-GB"/>
              </w:rPr>
            </w:pPr>
            <w:r w:rsidRPr="0044178D">
              <w:rPr>
                <w:sz w:val="28"/>
                <w:szCs w:val="28"/>
                <w:lang w:val="en-GB"/>
              </w:rPr>
              <w:t>.</w:t>
            </w:r>
          </w:p>
        </w:tc>
        <w:tc>
          <w:tcPr>
            <w:tcW w:w="4508" w:type="dxa"/>
            <w:shd w:val="clear" w:color="auto" w:fill="auto"/>
          </w:tcPr>
          <w:p w:rsidR="0044178D" w:rsidRPr="0044178D" w:rsidRDefault="0044178D" w:rsidP="0044178D">
            <w:pPr>
              <w:jc w:val="both"/>
              <w:rPr>
                <w:bCs/>
                <w:sz w:val="28"/>
                <w:szCs w:val="28"/>
              </w:rPr>
            </w:pPr>
            <w:r w:rsidRPr="0044178D">
              <w:rPr>
                <w:bCs/>
                <w:sz w:val="28"/>
                <w:szCs w:val="28"/>
              </w:rPr>
              <w:t>Регулятивные:</w:t>
            </w:r>
            <w:r w:rsidR="00E41B90" w:rsidRPr="00E41B90">
              <w:rPr>
                <w:color w:val="000000"/>
                <w:sz w:val="21"/>
                <w:szCs w:val="21"/>
                <w:shd w:val="clear" w:color="auto" w:fill="FFFFFF"/>
              </w:rPr>
              <w:t xml:space="preserve"> </w:t>
            </w:r>
            <w:r w:rsidR="00E41B90" w:rsidRPr="00E41B90">
              <w:rPr>
                <w:bCs/>
                <w:sz w:val="28"/>
                <w:szCs w:val="28"/>
              </w:rPr>
              <w:t>осуществление регулятивных действий самонаблюдения, с</w:t>
            </w:r>
            <w:r w:rsidR="00E41B90">
              <w:rPr>
                <w:bCs/>
                <w:sz w:val="28"/>
                <w:szCs w:val="28"/>
              </w:rPr>
              <w:t>амоконтроля, самооценки.</w:t>
            </w:r>
          </w:p>
          <w:p w:rsidR="0044178D" w:rsidRPr="0044178D" w:rsidRDefault="0044178D" w:rsidP="0044178D">
            <w:pPr>
              <w:jc w:val="both"/>
              <w:rPr>
                <w:sz w:val="28"/>
                <w:szCs w:val="28"/>
              </w:rPr>
            </w:pPr>
          </w:p>
        </w:tc>
      </w:tr>
      <w:tr w:rsidR="0044178D" w:rsidRPr="0044178D" w:rsidTr="008216EE">
        <w:tc>
          <w:tcPr>
            <w:tcW w:w="1973" w:type="dxa"/>
            <w:shd w:val="clear" w:color="auto" w:fill="auto"/>
          </w:tcPr>
          <w:p w:rsidR="0044178D" w:rsidRPr="0044178D" w:rsidRDefault="00A00E92" w:rsidP="0044178D">
            <w:pPr>
              <w:jc w:val="both"/>
              <w:rPr>
                <w:sz w:val="28"/>
                <w:szCs w:val="28"/>
              </w:rPr>
            </w:pPr>
            <w:r>
              <w:rPr>
                <w:b/>
                <w:sz w:val="28"/>
                <w:szCs w:val="28"/>
              </w:rPr>
              <w:t>Этап 8</w:t>
            </w:r>
            <w:r w:rsidR="0044178D" w:rsidRPr="0044178D">
              <w:rPr>
                <w:b/>
                <w:sz w:val="28"/>
                <w:szCs w:val="28"/>
              </w:rPr>
              <w:t>: информация о домашнем задании, инструктаж по его выполнению</w:t>
            </w:r>
            <w:r w:rsidR="0044178D" w:rsidRPr="0044178D">
              <w:rPr>
                <w:sz w:val="28"/>
                <w:szCs w:val="28"/>
              </w:rPr>
              <w:t>.</w:t>
            </w:r>
          </w:p>
          <w:p w:rsidR="0044178D" w:rsidRPr="0044178D" w:rsidRDefault="0044178D" w:rsidP="0044178D">
            <w:pPr>
              <w:jc w:val="both"/>
              <w:rPr>
                <w:sz w:val="28"/>
                <w:szCs w:val="28"/>
              </w:rPr>
            </w:pPr>
            <w:r w:rsidRPr="0044178D">
              <w:rPr>
                <w:sz w:val="28"/>
                <w:szCs w:val="28"/>
                <w:lang w:val="en-US"/>
              </w:rPr>
              <w:t>2</w:t>
            </w:r>
            <w:r w:rsidRPr="0044178D">
              <w:rPr>
                <w:sz w:val="28"/>
                <w:szCs w:val="28"/>
              </w:rPr>
              <w:t xml:space="preserve"> мин</w:t>
            </w:r>
          </w:p>
        </w:tc>
        <w:tc>
          <w:tcPr>
            <w:tcW w:w="4543" w:type="dxa"/>
            <w:shd w:val="clear" w:color="auto" w:fill="auto"/>
          </w:tcPr>
          <w:p w:rsidR="0044178D" w:rsidRDefault="0044178D" w:rsidP="0044178D">
            <w:pPr>
              <w:jc w:val="both"/>
              <w:rPr>
                <w:sz w:val="28"/>
                <w:szCs w:val="28"/>
              </w:rPr>
            </w:pPr>
            <w:r w:rsidRPr="0044178D">
              <w:rPr>
                <w:sz w:val="28"/>
                <w:szCs w:val="28"/>
              </w:rPr>
              <w:t>Объясняет</w:t>
            </w:r>
            <w:r w:rsidRPr="006108C9">
              <w:rPr>
                <w:sz w:val="28"/>
                <w:szCs w:val="28"/>
              </w:rPr>
              <w:t xml:space="preserve"> </w:t>
            </w:r>
            <w:r w:rsidRPr="0044178D">
              <w:rPr>
                <w:sz w:val="28"/>
                <w:szCs w:val="28"/>
              </w:rPr>
              <w:t>домашнее</w:t>
            </w:r>
            <w:r w:rsidRPr="006108C9">
              <w:rPr>
                <w:sz w:val="28"/>
                <w:szCs w:val="28"/>
              </w:rPr>
              <w:t xml:space="preserve"> </w:t>
            </w:r>
            <w:r w:rsidRPr="0044178D">
              <w:rPr>
                <w:sz w:val="28"/>
                <w:szCs w:val="28"/>
              </w:rPr>
              <w:t>задание</w:t>
            </w:r>
            <w:r w:rsidR="006108C9">
              <w:rPr>
                <w:sz w:val="28"/>
                <w:szCs w:val="28"/>
              </w:rPr>
              <w:t>, завершает урок.</w:t>
            </w:r>
          </w:p>
          <w:p w:rsidR="007562B7" w:rsidRPr="007562B7" w:rsidRDefault="007562B7" w:rsidP="0044178D">
            <w:pPr>
              <w:jc w:val="both"/>
              <w:rPr>
                <w:sz w:val="28"/>
                <w:szCs w:val="28"/>
                <w:lang w:val="en-US"/>
              </w:rPr>
            </w:pPr>
            <w:proofErr w:type="spellStart"/>
            <w:r>
              <w:rPr>
                <w:sz w:val="28"/>
                <w:szCs w:val="28"/>
                <w:lang w:val="en-US"/>
              </w:rPr>
              <w:t>Hometask</w:t>
            </w:r>
            <w:proofErr w:type="spellEnd"/>
            <w:r>
              <w:rPr>
                <w:sz w:val="28"/>
                <w:szCs w:val="28"/>
                <w:lang w:val="en-US"/>
              </w:rPr>
              <w:t>: le</w:t>
            </w:r>
            <w:r w:rsidR="008C017B">
              <w:rPr>
                <w:sz w:val="28"/>
                <w:szCs w:val="28"/>
                <w:lang w:val="en-US"/>
              </w:rPr>
              <w:t>arn the new words ex.2 p.73 and read the word collocations</w:t>
            </w:r>
            <w:r>
              <w:rPr>
                <w:sz w:val="28"/>
                <w:szCs w:val="28"/>
                <w:lang w:val="en-US"/>
              </w:rPr>
              <w:t>.</w:t>
            </w:r>
          </w:p>
          <w:p w:rsidR="0044178D" w:rsidRPr="006108C9" w:rsidRDefault="0044178D" w:rsidP="0044178D">
            <w:pPr>
              <w:jc w:val="both"/>
              <w:rPr>
                <w:sz w:val="28"/>
                <w:szCs w:val="28"/>
              </w:rPr>
            </w:pPr>
            <w:r w:rsidRPr="0044178D">
              <w:rPr>
                <w:sz w:val="28"/>
                <w:szCs w:val="28"/>
                <w:lang w:val="en-US"/>
              </w:rPr>
              <w:t>The</w:t>
            </w:r>
            <w:r w:rsidRPr="00066A97">
              <w:rPr>
                <w:sz w:val="28"/>
                <w:szCs w:val="28"/>
                <w:lang w:val="en-US"/>
              </w:rPr>
              <w:t xml:space="preserve"> </w:t>
            </w:r>
            <w:r w:rsidRPr="0044178D">
              <w:rPr>
                <w:sz w:val="28"/>
                <w:szCs w:val="28"/>
                <w:lang w:val="en-US"/>
              </w:rPr>
              <w:t>lesson</w:t>
            </w:r>
            <w:r w:rsidRPr="00066A97">
              <w:rPr>
                <w:sz w:val="28"/>
                <w:szCs w:val="28"/>
                <w:lang w:val="en-US"/>
              </w:rPr>
              <w:t xml:space="preserve"> </w:t>
            </w:r>
            <w:r w:rsidRPr="0044178D">
              <w:rPr>
                <w:sz w:val="28"/>
                <w:szCs w:val="28"/>
                <w:lang w:val="en-US"/>
              </w:rPr>
              <w:t>is</w:t>
            </w:r>
            <w:r w:rsidRPr="00066A97">
              <w:rPr>
                <w:sz w:val="28"/>
                <w:szCs w:val="28"/>
                <w:lang w:val="en-US"/>
              </w:rPr>
              <w:t xml:space="preserve"> </w:t>
            </w:r>
            <w:r w:rsidRPr="0044178D">
              <w:rPr>
                <w:sz w:val="28"/>
                <w:szCs w:val="28"/>
                <w:lang w:val="en-US"/>
              </w:rPr>
              <w:t>over</w:t>
            </w:r>
            <w:r w:rsidRPr="00066A97">
              <w:rPr>
                <w:sz w:val="28"/>
                <w:szCs w:val="28"/>
                <w:lang w:val="en-US"/>
              </w:rPr>
              <w:t xml:space="preserve">.  </w:t>
            </w:r>
            <w:r w:rsidRPr="0044178D">
              <w:rPr>
                <w:sz w:val="28"/>
                <w:szCs w:val="28"/>
                <w:lang w:val="en-US"/>
              </w:rPr>
              <w:t>Thank</w:t>
            </w:r>
            <w:r w:rsidRPr="00066A97">
              <w:rPr>
                <w:sz w:val="28"/>
                <w:szCs w:val="28"/>
                <w:lang w:val="en-US"/>
              </w:rPr>
              <w:t xml:space="preserve"> </w:t>
            </w:r>
            <w:r w:rsidRPr="0044178D">
              <w:rPr>
                <w:sz w:val="28"/>
                <w:szCs w:val="28"/>
                <w:lang w:val="en-US"/>
              </w:rPr>
              <w:t>you</w:t>
            </w:r>
            <w:r w:rsidRPr="00066A97">
              <w:rPr>
                <w:sz w:val="28"/>
                <w:szCs w:val="28"/>
                <w:lang w:val="en-US"/>
              </w:rPr>
              <w:t xml:space="preserve"> </w:t>
            </w:r>
            <w:r w:rsidRPr="0044178D">
              <w:rPr>
                <w:sz w:val="28"/>
                <w:szCs w:val="28"/>
                <w:lang w:val="en-US"/>
              </w:rPr>
              <w:t>for</w:t>
            </w:r>
            <w:r w:rsidRPr="00066A97">
              <w:rPr>
                <w:sz w:val="28"/>
                <w:szCs w:val="28"/>
                <w:lang w:val="en-US"/>
              </w:rPr>
              <w:t xml:space="preserve"> </w:t>
            </w:r>
            <w:r w:rsidRPr="0044178D">
              <w:rPr>
                <w:sz w:val="28"/>
                <w:szCs w:val="28"/>
                <w:lang w:val="en-US"/>
              </w:rPr>
              <w:t>your</w:t>
            </w:r>
            <w:r w:rsidRPr="00066A97">
              <w:rPr>
                <w:sz w:val="28"/>
                <w:szCs w:val="28"/>
                <w:lang w:val="en-US"/>
              </w:rPr>
              <w:t xml:space="preserve"> </w:t>
            </w:r>
            <w:r w:rsidRPr="0044178D">
              <w:rPr>
                <w:sz w:val="28"/>
                <w:szCs w:val="28"/>
                <w:lang w:val="en-US"/>
              </w:rPr>
              <w:t>work</w:t>
            </w:r>
            <w:r w:rsidRPr="00066A97">
              <w:rPr>
                <w:sz w:val="28"/>
                <w:szCs w:val="28"/>
                <w:lang w:val="en-US"/>
              </w:rPr>
              <w:t xml:space="preserve">. </w:t>
            </w:r>
            <w:r w:rsidRPr="0044178D">
              <w:rPr>
                <w:sz w:val="28"/>
                <w:szCs w:val="28"/>
                <w:lang w:val="en-GB"/>
              </w:rPr>
              <w:t>Goodbye</w:t>
            </w:r>
            <w:r w:rsidRPr="006108C9">
              <w:rPr>
                <w:sz w:val="28"/>
                <w:szCs w:val="28"/>
              </w:rPr>
              <w:t>!</w:t>
            </w:r>
          </w:p>
        </w:tc>
        <w:tc>
          <w:tcPr>
            <w:tcW w:w="4252" w:type="dxa"/>
            <w:shd w:val="clear" w:color="auto" w:fill="auto"/>
          </w:tcPr>
          <w:p w:rsidR="0044178D" w:rsidRPr="0044178D" w:rsidRDefault="0044178D" w:rsidP="0044178D">
            <w:pPr>
              <w:jc w:val="both"/>
              <w:rPr>
                <w:sz w:val="28"/>
                <w:szCs w:val="28"/>
              </w:rPr>
            </w:pPr>
            <w:r w:rsidRPr="0044178D">
              <w:rPr>
                <w:sz w:val="28"/>
                <w:szCs w:val="28"/>
              </w:rPr>
              <w:t>Записывают домашнее задание. Прощаются с учителем.</w:t>
            </w:r>
          </w:p>
          <w:p w:rsidR="0044178D" w:rsidRPr="0044178D" w:rsidRDefault="0044178D" w:rsidP="006108C9">
            <w:pPr>
              <w:jc w:val="both"/>
              <w:rPr>
                <w:sz w:val="28"/>
                <w:szCs w:val="28"/>
              </w:rPr>
            </w:pPr>
          </w:p>
        </w:tc>
        <w:tc>
          <w:tcPr>
            <w:tcW w:w="4508" w:type="dxa"/>
            <w:shd w:val="clear" w:color="auto" w:fill="auto"/>
          </w:tcPr>
          <w:p w:rsidR="0044178D" w:rsidRPr="0044178D" w:rsidRDefault="00E41B90" w:rsidP="0044178D">
            <w:pPr>
              <w:jc w:val="both"/>
              <w:rPr>
                <w:bCs/>
                <w:sz w:val="28"/>
                <w:szCs w:val="28"/>
              </w:rPr>
            </w:pPr>
            <w:proofErr w:type="spellStart"/>
            <w:r>
              <w:rPr>
                <w:bCs/>
                <w:sz w:val="28"/>
                <w:szCs w:val="28"/>
              </w:rPr>
              <w:t>Личностные</w:t>
            </w:r>
            <w:proofErr w:type="gramStart"/>
            <w:r w:rsidR="0044178D" w:rsidRPr="0044178D">
              <w:rPr>
                <w:bCs/>
                <w:sz w:val="28"/>
                <w:szCs w:val="28"/>
              </w:rPr>
              <w:t>:</w:t>
            </w:r>
            <w:r w:rsidRPr="00E41B90">
              <w:rPr>
                <w:bCs/>
                <w:sz w:val="28"/>
                <w:szCs w:val="28"/>
              </w:rPr>
              <w:t>ф</w:t>
            </w:r>
            <w:proofErr w:type="gramEnd"/>
            <w:r w:rsidRPr="00E41B90">
              <w:rPr>
                <w:bCs/>
                <w:sz w:val="28"/>
                <w:szCs w:val="28"/>
              </w:rPr>
              <w:t>ормирование</w:t>
            </w:r>
            <w:proofErr w:type="spellEnd"/>
            <w:r w:rsidRPr="00E41B90">
              <w:rPr>
                <w:bCs/>
                <w:sz w:val="28"/>
                <w:szCs w:val="28"/>
              </w:rPr>
              <w:t xml:space="preserve"> устойчивой учебно-познавательной мотивации и интереса к учению.</w:t>
            </w:r>
          </w:p>
          <w:p w:rsidR="0044178D" w:rsidRPr="0044178D" w:rsidRDefault="006108C9" w:rsidP="006108C9">
            <w:pPr>
              <w:jc w:val="both"/>
              <w:rPr>
                <w:bCs/>
                <w:sz w:val="28"/>
                <w:szCs w:val="28"/>
              </w:rPr>
            </w:pPr>
            <w:r w:rsidRPr="0044178D">
              <w:rPr>
                <w:bCs/>
                <w:sz w:val="28"/>
                <w:szCs w:val="28"/>
              </w:rPr>
              <w:t xml:space="preserve"> </w:t>
            </w:r>
          </w:p>
        </w:tc>
      </w:tr>
    </w:tbl>
    <w:p w:rsidR="0044178D" w:rsidRDefault="0044178D" w:rsidP="0044178D">
      <w:pPr>
        <w:jc w:val="both"/>
        <w:rPr>
          <w:sz w:val="28"/>
          <w:szCs w:val="28"/>
        </w:rPr>
      </w:pPr>
    </w:p>
    <w:p w:rsidR="000C0FCA" w:rsidRPr="00231FD2" w:rsidRDefault="000C0FCA" w:rsidP="003E4BA1">
      <w:pPr>
        <w:jc w:val="right"/>
        <w:rPr>
          <w:sz w:val="28"/>
          <w:szCs w:val="28"/>
        </w:rPr>
      </w:pPr>
    </w:p>
    <w:p w:rsidR="000C0FCA" w:rsidRPr="00231FD2" w:rsidRDefault="000C0FCA" w:rsidP="003E4BA1">
      <w:pPr>
        <w:jc w:val="right"/>
        <w:rPr>
          <w:sz w:val="28"/>
          <w:szCs w:val="28"/>
        </w:rPr>
      </w:pPr>
    </w:p>
    <w:p w:rsidR="000C0FCA" w:rsidRPr="00231FD2" w:rsidRDefault="000C0FCA" w:rsidP="003E4BA1">
      <w:pPr>
        <w:jc w:val="right"/>
        <w:rPr>
          <w:sz w:val="28"/>
          <w:szCs w:val="28"/>
        </w:rPr>
      </w:pPr>
    </w:p>
    <w:p w:rsidR="000C0FCA" w:rsidRPr="00231FD2" w:rsidRDefault="000C0FCA" w:rsidP="003E4BA1">
      <w:pPr>
        <w:jc w:val="right"/>
        <w:rPr>
          <w:sz w:val="28"/>
          <w:szCs w:val="28"/>
        </w:rPr>
      </w:pPr>
    </w:p>
    <w:p w:rsidR="000C0FCA" w:rsidRPr="00231FD2" w:rsidRDefault="000C0FCA" w:rsidP="003E4BA1">
      <w:pPr>
        <w:jc w:val="right"/>
        <w:rPr>
          <w:sz w:val="28"/>
          <w:szCs w:val="28"/>
        </w:rPr>
      </w:pPr>
    </w:p>
    <w:p w:rsidR="000C0FCA" w:rsidRPr="00231FD2" w:rsidRDefault="000C0FCA" w:rsidP="003E4BA1">
      <w:pPr>
        <w:jc w:val="right"/>
        <w:rPr>
          <w:sz w:val="28"/>
          <w:szCs w:val="28"/>
        </w:rPr>
      </w:pPr>
    </w:p>
    <w:p w:rsidR="000C0FCA" w:rsidRPr="00231FD2" w:rsidRDefault="000C0FCA" w:rsidP="003E4BA1">
      <w:pPr>
        <w:jc w:val="right"/>
        <w:rPr>
          <w:sz w:val="28"/>
          <w:szCs w:val="28"/>
        </w:rPr>
      </w:pPr>
    </w:p>
    <w:p w:rsidR="003E4BA1" w:rsidRPr="00231FD2" w:rsidRDefault="003E4BA1" w:rsidP="003E4BA1">
      <w:pPr>
        <w:jc w:val="right"/>
        <w:rPr>
          <w:sz w:val="28"/>
          <w:szCs w:val="28"/>
        </w:rPr>
      </w:pPr>
      <w:r>
        <w:rPr>
          <w:sz w:val="28"/>
          <w:szCs w:val="28"/>
        </w:rPr>
        <w:lastRenderedPageBreak/>
        <w:t>Приложение к уроку</w:t>
      </w:r>
      <w:r w:rsidR="000C0FCA" w:rsidRPr="000C0FCA">
        <w:rPr>
          <w:sz w:val="28"/>
          <w:szCs w:val="28"/>
        </w:rPr>
        <w:t xml:space="preserve"> 1</w:t>
      </w:r>
      <w:r w:rsidRPr="003E4BA1">
        <w:rPr>
          <w:sz w:val="28"/>
          <w:szCs w:val="28"/>
        </w:rPr>
        <w:t xml:space="preserve"> </w:t>
      </w:r>
      <w:r w:rsidR="000C0FCA">
        <w:rPr>
          <w:sz w:val="28"/>
          <w:szCs w:val="28"/>
        </w:rPr>
        <w:t>«</w:t>
      </w:r>
      <w:r w:rsidR="000C0FCA">
        <w:rPr>
          <w:sz w:val="28"/>
          <w:szCs w:val="28"/>
          <w:lang w:val="en-US"/>
        </w:rPr>
        <w:t>How</w:t>
      </w:r>
      <w:r w:rsidR="000C0FCA" w:rsidRPr="000C0FCA">
        <w:rPr>
          <w:sz w:val="28"/>
          <w:szCs w:val="28"/>
        </w:rPr>
        <w:t xml:space="preserve"> </w:t>
      </w:r>
      <w:r w:rsidR="000C0FCA">
        <w:rPr>
          <w:sz w:val="28"/>
          <w:szCs w:val="28"/>
          <w:lang w:val="en-US"/>
        </w:rPr>
        <w:t>many</w:t>
      </w:r>
      <w:r w:rsidR="000C0FCA" w:rsidRPr="000C0FCA">
        <w:rPr>
          <w:sz w:val="28"/>
          <w:szCs w:val="28"/>
        </w:rPr>
        <w:t>?</w:t>
      </w:r>
      <w:r>
        <w:rPr>
          <w:sz w:val="28"/>
          <w:szCs w:val="28"/>
        </w:rPr>
        <w:t>»</w:t>
      </w:r>
    </w:p>
    <w:p w:rsidR="000C0FCA" w:rsidRPr="000C0FCA" w:rsidRDefault="000C0FCA" w:rsidP="000C0FCA">
      <w:pPr>
        <w:rPr>
          <w:sz w:val="28"/>
          <w:szCs w:val="28"/>
          <w:lang w:val="en-US"/>
        </w:rPr>
      </w:pPr>
      <w:r>
        <w:rPr>
          <w:noProof/>
          <w:sz w:val="28"/>
          <w:szCs w:val="28"/>
          <w:lang w:eastAsia="ru-RU"/>
        </w:rPr>
        <w:drawing>
          <wp:inline distT="0" distB="0" distL="0" distR="0">
            <wp:extent cx="2604977" cy="1953823"/>
            <wp:effectExtent l="0" t="0" r="508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13488" cy="1960206"/>
                    </a:xfrm>
                    <a:prstGeom prst="rect">
                      <a:avLst/>
                    </a:prstGeom>
                    <a:noFill/>
                  </pic:spPr>
                </pic:pic>
              </a:graphicData>
            </a:graphic>
          </wp:inline>
        </w:drawing>
      </w:r>
      <w:r>
        <w:rPr>
          <w:noProof/>
          <w:sz w:val="28"/>
          <w:szCs w:val="28"/>
          <w:lang w:eastAsia="ru-RU"/>
        </w:rPr>
        <w:drawing>
          <wp:inline distT="0" distB="0" distL="0" distR="0">
            <wp:extent cx="2608400" cy="1956391"/>
            <wp:effectExtent l="0" t="0" r="1905"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08763" cy="1956663"/>
                    </a:xfrm>
                    <a:prstGeom prst="rect">
                      <a:avLst/>
                    </a:prstGeom>
                    <a:noFill/>
                  </pic:spPr>
                </pic:pic>
              </a:graphicData>
            </a:graphic>
          </wp:inline>
        </w:drawing>
      </w:r>
      <w:r>
        <w:rPr>
          <w:noProof/>
          <w:sz w:val="28"/>
          <w:szCs w:val="28"/>
          <w:lang w:eastAsia="ru-RU"/>
        </w:rPr>
        <w:drawing>
          <wp:inline distT="0" distB="0" distL="0" distR="0">
            <wp:extent cx="2573079" cy="192989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92987" cy="1944830"/>
                    </a:xfrm>
                    <a:prstGeom prst="rect">
                      <a:avLst/>
                    </a:prstGeom>
                    <a:noFill/>
                  </pic:spPr>
                </pic:pic>
              </a:graphicData>
            </a:graphic>
          </wp:inline>
        </w:drawing>
      </w:r>
    </w:p>
    <w:p w:rsidR="003E4BA1" w:rsidRPr="000A4888" w:rsidRDefault="003E4BA1" w:rsidP="003E4BA1">
      <w:pPr>
        <w:rPr>
          <w:sz w:val="28"/>
          <w:szCs w:val="28"/>
        </w:rPr>
      </w:pPr>
      <w:r w:rsidRPr="000A4888">
        <w:rPr>
          <w:sz w:val="28"/>
          <w:szCs w:val="28"/>
        </w:rPr>
        <w:t xml:space="preserve"> </w:t>
      </w:r>
    </w:p>
    <w:p w:rsidR="003E4BA1" w:rsidRDefault="003E4BA1" w:rsidP="0044178D">
      <w:pPr>
        <w:jc w:val="both"/>
        <w:rPr>
          <w:sz w:val="28"/>
          <w:szCs w:val="28"/>
          <w:lang w:val="en-US"/>
        </w:rPr>
      </w:pPr>
      <w:r>
        <w:rPr>
          <w:sz w:val="28"/>
          <w:szCs w:val="28"/>
          <w:lang w:val="en-US"/>
        </w:rPr>
        <w:t>Slide</w:t>
      </w:r>
      <w:r w:rsidR="000C0FCA">
        <w:rPr>
          <w:sz w:val="28"/>
          <w:szCs w:val="28"/>
        </w:rPr>
        <w:t xml:space="preserve"> </w:t>
      </w:r>
      <w:r w:rsidR="000C0FCA">
        <w:rPr>
          <w:sz w:val="28"/>
          <w:szCs w:val="28"/>
          <w:lang w:val="en-US"/>
        </w:rPr>
        <w:t>1</w:t>
      </w:r>
      <w:r w:rsidRPr="000A4888">
        <w:rPr>
          <w:sz w:val="28"/>
          <w:szCs w:val="28"/>
        </w:rPr>
        <w:t xml:space="preserve">                                                            </w:t>
      </w:r>
      <w:r>
        <w:rPr>
          <w:sz w:val="28"/>
          <w:szCs w:val="28"/>
          <w:lang w:val="en-US"/>
        </w:rPr>
        <w:t>Slide</w:t>
      </w:r>
      <w:r w:rsidR="000C0FCA">
        <w:rPr>
          <w:sz w:val="28"/>
          <w:szCs w:val="28"/>
        </w:rPr>
        <w:t xml:space="preserve"> </w:t>
      </w:r>
      <w:r w:rsidR="000C0FCA">
        <w:rPr>
          <w:sz w:val="28"/>
          <w:szCs w:val="28"/>
          <w:lang w:val="en-US"/>
        </w:rPr>
        <w:t>2</w:t>
      </w:r>
      <w:r w:rsidRPr="000A4888">
        <w:rPr>
          <w:sz w:val="28"/>
          <w:szCs w:val="28"/>
        </w:rPr>
        <w:t xml:space="preserve">                                                </w:t>
      </w:r>
      <w:r>
        <w:rPr>
          <w:sz w:val="28"/>
          <w:szCs w:val="28"/>
          <w:lang w:val="en-US"/>
        </w:rPr>
        <w:t>Slide</w:t>
      </w:r>
      <w:r w:rsidR="000C0FCA">
        <w:rPr>
          <w:sz w:val="28"/>
          <w:szCs w:val="28"/>
        </w:rPr>
        <w:t xml:space="preserve"> </w:t>
      </w:r>
      <w:r w:rsidR="000C0FCA">
        <w:rPr>
          <w:sz w:val="28"/>
          <w:szCs w:val="28"/>
          <w:lang w:val="en-US"/>
        </w:rPr>
        <w:t>3</w:t>
      </w:r>
    </w:p>
    <w:p w:rsidR="000C0FCA" w:rsidRPr="000C0FCA" w:rsidRDefault="000C0FCA" w:rsidP="0044178D">
      <w:pPr>
        <w:jc w:val="both"/>
        <w:rPr>
          <w:sz w:val="28"/>
          <w:szCs w:val="28"/>
          <w:lang w:val="en-US"/>
        </w:rPr>
      </w:pPr>
    </w:p>
    <w:p w:rsidR="003E4BA1" w:rsidRPr="000A4888" w:rsidRDefault="000C0FCA" w:rsidP="0044178D">
      <w:pPr>
        <w:jc w:val="both"/>
        <w:rPr>
          <w:sz w:val="28"/>
          <w:szCs w:val="28"/>
        </w:rPr>
      </w:pPr>
      <w:r>
        <w:rPr>
          <w:noProof/>
          <w:sz w:val="28"/>
          <w:szCs w:val="28"/>
          <w:lang w:eastAsia="ru-RU"/>
        </w:rPr>
        <w:drawing>
          <wp:inline distT="0" distB="0" distL="0" distR="0">
            <wp:extent cx="2445488" cy="183420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45342" cy="1834092"/>
                    </a:xfrm>
                    <a:prstGeom prst="rect">
                      <a:avLst/>
                    </a:prstGeom>
                    <a:noFill/>
                  </pic:spPr>
                </pic:pic>
              </a:graphicData>
            </a:graphic>
          </wp:inline>
        </w:drawing>
      </w:r>
      <w:r>
        <w:rPr>
          <w:noProof/>
          <w:sz w:val="28"/>
          <w:szCs w:val="28"/>
          <w:lang w:eastAsia="ru-RU"/>
        </w:rPr>
        <w:drawing>
          <wp:inline distT="0" distB="0" distL="0" distR="0">
            <wp:extent cx="2349795" cy="1762428"/>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59924" cy="1770025"/>
                    </a:xfrm>
                    <a:prstGeom prst="rect">
                      <a:avLst/>
                    </a:prstGeom>
                    <a:noFill/>
                  </pic:spPr>
                </pic:pic>
              </a:graphicData>
            </a:graphic>
          </wp:inline>
        </w:drawing>
      </w:r>
      <w:r>
        <w:rPr>
          <w:noProof/>
          <w:sz w:val="28"/>
          <w:szCs w:val="28"/>
          <w:lang w:eastAsia="ru-RU"/>
        </w:rPr>
        <w:drawing>
          <wp:inline distT="0" distB="0" distL="0" distR="0">
            <wp:extent cx="2190314" cy="1642811"/>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93652" cy="1645314"/>
                    </a:xfrm>
                    <a:prstGeom prst="rect">
                      <a:avLst/>
                    </a:prstGeom>
                    <a:noFill/>
                  </pic:spPr>
                </pic:pic>
              </a:graphicData>
            </a:graphic>
          </wp:inline>
        </w:drawing>
      </w:r>
      <w:r>
        <w:rPr>
          <w:noProof/>
          <w:sz w:val="28"/>
          <w:szCs w:val="28"/>
          <w:lang w:eastAsia="ru-RU"/>
        </w:rPr>
        <w:drawing>
          <wp:inline distT="0" distB="0" distL="0" distR="0">
            <wp:extent cx="2197294" cy="1648047"/>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97599" cy="1648276"/>
                    </a:xfrm>
                    <a:prstGeom prst="rect">
                      <a:avLst/>
                    </a:prstGeom>
                    <a:noFill/>
                  </pic:spPr>
                </pic:pic>
              </a:graphicData>
            </a:graphic>
          </wp:inline>
        </w:drawing>
      </w:r>
    </w:p>
    <w:p w:rsidR="003E4BA1" w:rsidRPr="000A4888" w:rsidRDefault="003E4BA1" w:rsidP="0044178D">
      <w:pPr>
        <w:jc w:val="both"/>
        <w:rPr>
          <w:sz w:val="28"/>
          <w:szCs w:val="28"/>
        </w:rPr>
      </w:pPr>
    </w:p>
    <w:p w:rsidR="003E4BA1" w:rsidRPr="000A4888" w:rsidRDefault="003E4BA1" w:rsidP="0044178D">
      <w:pPr>
        <w:jc w:val="both"/>
        <w:rPr>
          <w:sz w:val="28"/>
          <w:szCs w:val="28"/>
        </w:rPr>
      </w:pPr>
    </w:p>
    <w:p w:rsidR="003E4BA1" w:rsidRPr="007A3A12" w:rsidRDefault="003E4BA1" w:rsidP="0044178D">
      <w:pPr>
        <w:jc w:val="both"/>
        <w:rPr>
          <w:sz w:val="28"/>
          <w:szCs w:val="28"/>
          <w:lang w:val="en-US"/>
        </w:rPr>
      </w:pPr>
      <w:r w:rsidRPr="007A3A12">
        <w:rPr>
          <w:sz w:val="28"/>
          <w:szCs w:val="28"/>
          <w:lang w:val="en-US"/>
        </w:rPr>
        <w:t xml:space="preserve"> </w:t>
      </w:r>
    </w:p>
    <w:p w:rsidR="003E4BA1" w:rsidRPr="000C0FCA" w:rsidRDefault="003E4BA1" w:rsidP="0044178D">
      <w:pPr>
        <w:jc w:val="both"/>
        <w:rPr>
          <w:sz w:val="28"/>
          <w:szCs w:val="28"/>
          <w:lang w:val="en-US"/>
        </w:rPr>
      </w:pPr>
      <w:r>
        <w:rPr>
          <w:sz w:val="28"/>
          <w:szCs w:val="28"/>
          <w:lang w:val="en-US"/>
        </w:rPr>
        <w:t>Slide</w:t>
      </w:r>
      <w:r w:rsidR="000C0FCA" w:rsidRPr="007A3A12">
        <w:rPr>
          <w:sz w:val="28"/>
          <w:szCs w:val="28"/>
          <w:lang w:val="en-US"/>
        </w:rPr>
        <w:t xml:space="preserve"> </w:t>
      </w:r>
      <w:r w:rsidR="005823BB">
        <w:rPr>
          <w:sz w:val="28"/>
          <w:szCs w:val="28"/>
          <w:lang w:val="en-US"/>
        </w:rPr>
        <w:t>5</w:t>
      </w:r>
      <w:r w:rsidRPr="007A3A12">
        <w:rPr>
          <w:sz w:val="28"/>
          <w:szCs w:val="28"/>
          <w:lang w:val="en-US"/>
        </w:rPr>
        <w:t xml:space="preserve">                                                    </w:t>
      </w:r>
      <w:r>
        <w:rPr>
          <w:sz w:val="28"/>
          <w:szCs w:val="28"/>
          <w:lang w:val="en-US"/>
        </w:rPr>
        <w:t>Slide</w:t>
      </w:r>
      <w:r w:rsidR="000C0FCA" w:rsidRPr="007A3A12">
        <w:rPr>
          <w:sz w:val="28"/>
          <w:szCs w:val="28"/>
          <w:lang w:val="en-US"/>
        </w:rPr>
        <w:t xml:space="preserve"> </w:t>
      </w:r>
      <w:r w:rsidR="005823BB">
        <w:rPr>
          <w:sz w:val="28"/>
          <w:szCs w:val="28"/>
          <w:lang w:val="en-US"/>
        </w:rPr>
        <w:t>6</w:t>
      </w:r>
      <w:r w:rsidRPr="007A3A12">
        <w:rPr>
          <w:sz w:val="28"/>
          <w:szCs w:val="28"/>
          <w:lang w:val="en-US"/>
        </w:rPr>
        <w:t xml:space="preserve">                                                           </w:t>
      </w:r>
      <w:r>
        <w:rPr>
          <w:sz w:val="28"/>
          <w:szCs w:val="28"/>
          <w:lang w:val="en-US"/>
        </w:rPr>
        <w:t>Slide</w:t>
      </w:r>
      <w:r w:rsidR="000C0FCA" w:rsidRPr="007A3A12">
        <w:rPr>
          <w:sz w:val="28"/>
          <w:szCs w:val="28"/>
          <w:lang w:val="en-US"/>
        </w:rPr>
        <w:t xml:space="preserve"> </w:t>
      </w:r>
      <w:r w:rsidR="005823BB">
        <w:rPr>
          <w:sz w:val="28"/>
          <w:szCs w:val="28"/>
          <w:lang w:val="en-US"/>
        </w:rPr>
        <w:t>7                      Slide 8</w:t>
      </w:r>
    </w:p>
    <w:p w:rsidR="003E4BA1" w:rsidRPr="007A3A12" w:rsidRDefault="003E4BA1" w:rsidP="0044178D">
      <w:pPr>
        <w:jc w:val="both"/>
        <w:rPr>
          <w:sz w:val="28"/>
          <w:szCs w:val="28"/>
          <w:lang w:val="en-US"/>
        </w:rPr>
      </w:pPr>
    </w:p>
    <w:p w:rsidR="003E4BA1" w:rsidRPr="007A3A12" w:rsidRDefault="003E4BA1" w:rsidP="0044178D">
      <w:pPr>
        <w:jc w:val="both"/>
        <w:rPr>
          <w:sz w:val="28"/>
          <w:szCs w:val="28"/>
          <w:lang w:val="en-US"/>
        </w:rPr>
      </w:pPr>
    </w:p>
    <w:p w:rsidR="003E4BA1" w:rsidRPr="007A3A12" w:rsidRDefault="003E4BA1" w:rsidP="0044178D">
      <w:pPr>
        <w:jc w:val="both"/>
        <w:rPr>
          <w:sz w:val="28"/>
          <w:szCs w:val="28"/>
          <w:lang w:val="en-US"/>
        </w:rPr>
      </w:pPr>
    </w:p>
    <w:p w:rsidR="003E4BA1" w:rsidRPr="007A3A12" w:rsidRDefault="003E4BA1" w:rsidP="0044178D">
      <w:pPr>
        <w:jc w:val="both"/>
        <w:rPr>
          <w:sz w:val="28"/>
          <w:szCs w:val="28"/>
          <w:lang w:val="en-US"/>
        </w:rPr>
      </w:pPr>
    </w:p>
    <w:p w:rsidR="003E4BA1" w:rsidRPr="007A3A12" w:rsidRDefault="003E4BA1" w:rsidP="0044178D">
      <w:pPr>
        <w:jc w:val="both"/>
        <w:rPr>
          <w:sz w:val="28"/>
          <w:szCs w:val="28"/>
          <w:lang w:val="en-US"/>
        </w:rPr>
      </w:pPr>
    </w:p>
    <w:p w:rsidR="00066A97" w:rsidRPr="007A3A12" w:rsidRDefault="00066A97" w:rsidP="0044178D">
      <w:pPr>
        <w:jc w:val="both"/>
        <w:rPr>
          <w:b/>
          <w:sz w:val="28"/>
          <w:szCs w:val="28"/>
          <w:lang w:val="en-US"/>
        </w:rPr>
      </w:pPr>
      <w:r w:rsidRPr="00C91086">
        <w:rPr>
          <w:b/>
          <w:sz w:val="28"/>
          <w:szCs w:val="28"/>
        </w:rPr>
        <w:t>Технологическая</w:t>
      </w:r>
      <w:r w:rsidRPr="007A3A12">
        <w:rPr>
          <w:b/>
          <w:sz w:val="28"/>
          <w:szCs w:val="28"/>
          <w:lang w:val="en-US"/>
        </w:rPr>
        <w:t xml:space="preserve"> </w:t>
      </w:r>
      <w:r w:rsidRPr="00C91086">
        <w:rPr>
          <w:b/>
          <w:sz w:val="28"/>
          <w:szCs w:val="28"/>
        </w:rPr>
        <w:t>карта</w:t>
      </w:r>
      <w:r w:rsidR="004F07F9" w:rsidRPr="007A3A12">
        <w:rPr>
          <w:b/>
          <w:sz w:val="28"/>
          <w:szCs w:val="28"/>
          <w:lang w:val="en-US"/>
        </w:rPr>
        <w:t xml:space="preserve"> </w:t>
      </w:r>
      <w:r w:rsidR="004F07F9">
        <w:rPr>
          <w:b/>
          <w:sz w:val="28"/>
          <w:szCs w:val="28"/>
        </w:rPr>
        <w:t>урока</w:t>
      </w:r>
      <w:r w:rsidR="004F07F9" w:rsidRPr="007A3A12">
        <w:rPr>
          <w:b/>
          <w:sz w:val="28"/>
          <w:szCs w:val="28"/>
          <w:lang w:val="en-US"/>
        </w:rPr>
        <w:t xml:space="preserve"> </w:t>
      </w:r>
      <w:r w:rsidR="004F07F9">
        <w:rPr>
          <w:b/>
          <w:sz w:val="28"/>
          <w:szCs w:val="28"/>
        </w:rPr>
        <w:t>по</w:t>
      </w:r>
      <w:r w:rsidR="004F07F9" w:rsidRPr="007A3A12">
        <w:rPr>
          <w:b/>
          <w:sz w:val="28"/>
          <w:szCs w:val="28"/>
          <w:lang w:val="en-US"/>
        </w:rPr>
        <w:t xml:space="preserve"> </w:t>
      </w:r>
      <w:r w:rsidR="004F07F9">
        <w:rPr>
          <w:b/>
          <w:sz w:val="28"/>
          <w:szCs w:val="28"/>
        </w:rPr>
        <w:t>теме</w:t>
      </w:r>
      <w:r w:rsidR="004F07F9" w:rsidRPr="007A3A12">
        <w:rPr>
          <w:b/>
          <w:sz w:val="28"/>
          <w:szCs w:val="28"/>
          <w:lang w:val="en-US"/>
        </w:rPr>
        <w:t xml:space="preserve"> «</w:t>
      </w:r>
      <w:r w:rsidR="004F07F9">
        <w:rPr>
          <w:b/>
          <w:sz w:val="28"/>
          <w:szCs w:val="28"/>
          <w:lang w:val="en-US"/>
        </w:rPr>
        <w:t>How</w:t>
      </w:r>
      <w:r w:rsidR="004F07F9" w:rsidRPr="007A3A12">
        <w:rPr>
          <w:b/>
          <w:sz w:val="28"/>
          <w:szCs w:val="28"/>
          <w:lang w:val="en-US"/>
        </w:rPr>
        <w:t xml:space="preserve"> </w:t>
      </w:r>
      <w:r w:rsidR="004F07F9">
        <w:rPr>
          <w:b/>
          <w:sz w:val="28"/>
          <w:szCs w:val="28"/>
          <w:lang w:val="en-US"/>
        </w:rPr>
        <w:t>many</w:t>
      </w:r>
      <w:r w:rsidR="004F07F9" w:rsidRPr="007A3A12">
        <w:rPr>
          <w:b/>
          <w:sz w:val="28"/>
          <w:szCs w:val="28"/>
          <w:lang w:val="en-US"/>
        </w:rPr>
        <w:t>?</w:t>
      </w:r>
      <w:r w:rsidRPr="007A3A12">
        <w:rPr>
          <w:b/>
          <w:sz w:val="28"/>
          <w:szCs w:val="28"/>
          <w:lang w:val="en-US"/>
        </w:rPr>
        <w:t>»</w:t>
      </w:r>
      <w:r w:rsidR="004F07F9" w:rsidRPr="007A3A12">
        <w:rPr>
          <w:b/>
          <w:sz w:val="28"/>
          <w:szCs w:val="28"/>
          <w:lang w:val="en-US"/>
        </w:rPr>
        <w:t xml:space="preserve"> </w:t>
      </w:r>
      <w:proofErr w:type="gramStart"/>
      <w:r w:rsidR="004F07F9">
        <w:rPr>
          <w:b/>
          <w:sz w:val="28"/>
          <w:szCs w:val="28"/>
          <w:lang w:val="en-US"/>
        </w:rPr>
        <w:t>Unit</w:t>
      </w:r>
      <w:r w:rsidR="004F07F9" w:rsidRPr="007A3A12">
        <w:rPr>
          <w:b/>
          <w:sz w:val="28"/>
          <w:szCs w:val="28"/>
          <w:lang w:val="en-US"/>
        </w:rPr>
        <w:t xml:space="preserve"> 4.</w:t>
      </w:r>
      <w:proofErr w:type="gramEnd"/>
      <w:r w:rsidR="004F07F9" w:rsidRPr="007A3A12">
        <w:rPr>
          <w:b/>
          <w:sz w:val="28"/>
          <w:szCs w:val="28"/>
          <w:lang w:val="en-US"/>
        </w:rPr>
        <w:t xml:space="preserve"> </w:t>
      </w:r>
      <w:proofErr w:type="gramStart"/>
      <w:r w:rsidR="004F07F9">
        <w:rPr>
          <w:b/>
          <w:sz w:val="28"/>
          <w:szCs w:val="28"/>
          <w:lang w:val="en-US"/>
        </w:rPr>
        <w:t>Step 2</w:t>
      </w:r>
      <w:r w:rsidRPr="007A3A12">
        <w:rPr>
          <w:b/>
          <w:sz w:val="28"/>
          <w:szCs w:val="28"/>
          <w:lang w:val="en-US"/>
        </w:rPr>
        <w:t>.</w:t>
      </w:r>
      <w:proofErr w:type="gramEnd"/>
    </w:p>
    <w:p w:rsidR="00C91086" w:rsidRPr="007A3A12" w:rsidRDefault="00C91086" w:rsidP="0044178D">
      <w:pPr>
        <w:jc w:val="both"/>
        <w:rPr>
          <w:sz w:val="28"/>
          <w:szCs w:val="28"/>
          <w:lang w:val="en-US"/>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73"/>
        <w:gridCol w:w="4543"/>
        <w:gridCol w:w="4252"/>
        <w:gridCol w:w="4508"/>
      </w:tblGrid>
      <w:tr w:rsidR="00066A97" w:rsidRPr="002A3A8E" w:rsidTr="007562B7">
        <w:tc>
          <w:tcPr>
            <w:tcW w:w="1973" w:type="dxa"/>
            <w:shd w:val="clear" w:color="auto" w:fill="auto"/>
          </w:tcPr>
          <w:p w:rsidR="00066A97" w:rsidRPr="002A3A8E" w:rsidRDefault="00066A97" w:rsidP="007562B7">
            <w:pPr>
              <w:jc w:val="both"/>
              <w:rPr>
                <w:b/>
                <w:sz w:val="28"/>
                <w:szCs w:val="28"/>
              </w:rPr>
            </w:pPr>
            <w:r w:rsidRPr="007A3A12">
              <w:rPr>
                <w:b/>
                <w:sz w:val="28"/>
                <w:szCs w:val="28"/>
                <w:lang w:val="en-US"/>
              </w:rPr>
              <w:br w:type="page"/>
            </w:r>
            <w:r w:rsidRPr="002A3A8E">
              <w:rPr>
                <w:b/>
                <w:sz w:val="28"/>
                <w:szCs w:val="28"/>
              </w:rPr>
              <w:t>Этапы работы</w:t>
            </w:r>
          </w:p>
        </w:tc>
        <w:tc>
          <w:tcPr>
            <w:tcW w:w="4543" w:type="dxa"/>
            <w:shd w:val="clear" w:color="auto" w:fill="auto"/>
          </w:tcPr>
          <w:p w:rsidR="00066A97" w:rsidRPr="002A3A8E" w:rsidRDefault="00066A97" w:rsidP="007562B7">
            <w:pPr>
              <w:jc w:val="both"/>
              <w:rPr>
                <w:b/>
                <w:sz w:val="28"/>
                <w:szCs w:val="28"/>
              </w:rPr>
            </w:pPr>
            <w:r w:rsidRPr="002A3A8E">
              <w:rPr>
                <w:b/>
                <w:sz w:val="28"/>
                <w:szCs w:val="28"/>
              </w:rPr>
              <w:t>Деятельность учителя</w:t>
            </w:r>
          </w:p>
        </w:tc>
        <w:tc>
          <w:tcPr>
            <w:tcW w:w="4252" w:type="dxa"/>
            <w:shd w:val="clear" w:color="auto" w:fill="auto"/>
          </w:tcPr>
          <w:p w:rsidR="00066A97" w:rsidRPr="002A3A8E" w:rsidRDefault="00066A97" w:rsidP="007562B7">
            <w:pPr>
              <w:jc w:val="both"/>
              <w:rPr>
                <w:b/>
                <w:sz w:val="28"/>
                <w:szCs w:val="28"/>
              </w:rPr>
            </w:pPr>
            <w:r w:rsidRPr="002A3A8E">
              <w:rPr>
                <w:b/>
                <w:sz w:val="28"/>
                <w:szCs w:val="28"/>
              </w:rPr>
              <w:t>Деятельность учащихся</w:t>
            </w:r>
          </w:p>
        </w:tc>
        <w:tc>
          <w:tcPr>
            <w:tcW w:w="4508" w:type="dxa"/>
            <w:shd w:val="clear" w:color="auto" w:fill="auto"/>
          </w:tcPr>
          <w:p w:rsidR="00066A97" w:rsidRPr="002A3A8E" w:rsidRDefault="00066A97" w:rsidP="007562B7">
            <w:pPr>
              <w:jc w:val="both"/>
              <w:rPr>
                <w:b/>
                <w:sz w:val="28"/>
                <w:szCs w:val="28"/>
              </w:rPr>
            </w:pPr>
            <w:r w:rsidRPr="002A3A8E">
              <w:rPr>
                <w:b/>
                <w:sz w:val="28"/>
                <w:szCs w:val="28"/>
              </w:rPr>
              <w:t>УУД</w:t>
            </w:r>
          </w:p>
        </w:tc>
      </w:tr>
      <w:tr w:rsidR="00066A97" w:rsidRPr="002A3A8E" w:rsidTr="007562B7">
        <w:tc>
          <w:tcPr>
            <w:tcW w:w="1973" w:type="dxa"/>
            <w:shd w:val="clear" w:color="auto" w:fill="auto"/>
          </w:tcPr>
          <w:p w:rsidR="00066A97" w:rsidRPr="002A3A8E" w:rsidRDefault="00066A97" w:rsidP="007562B7">
            <w:pPr>
              <w:jc w:val="both"/>
              <w:rPr>
                <w:b/>
                <w:sz w:val="28"/>
                <w:szCs w:val="28"/>
              </w:rPr>
            </w:pPr>
            <w:r w:rsidRPr="002A3A8E">
              <w:rPr>
                <w:b/>
                <w:sz w:val="28"/>
                <w:szCs w:val="28"/>
              </w:rPr>
              <w:t>Этап 1: организационный.</w:t>
            </w:r>
          </w:p>
          <w:p w:rsidR="00066A97" w:rsidRPr="004F07F9" w:rsidRDefault="00066A97" w:rsidP="007562B7">
            <w:pPr>
              <w:jc w:val="both"/>
              <w:rPr>
                <w:sz w:val="28"/>
                <w:szCs w:val="28"/>
              </w:rPr>
            </w:pPr>
          </w:p>
          <w:p w:rsidR="00066A97" w:rsidRPr="002A3A8E" w:rsidRDefault="00066A97" w:rsidP="007562B7">
            <w:pPr>
              <w:jc w:val="both"/>
              <w:rPr>
                <w:sz w:val="28"/>
                <w:szCs w:val="28"/>
              </w:rPr>
            </w:pPr>
            <w:r w:rsidRPr="002A3A8E">
              <w:rPr>
                <w:sz w:val="28"/>
                <w:szCs w:val="28"/>
              </w:rPr>
              <w:t>(1</w:t>
            </w:r>
            <w:r w:rsidRPr="004F07F9">
              <w:rPr>
                <w:sz w:val="28"/>
                <w:szCs w:val="28"/>
              </w:rPr>
              <w:t xml:space="preserve"> </w:t>
            </w:r>
            <w:r w:rsidRPr="002A3A8E">
              <w:rPr>
                <w:sz w:val="28"/>
                <w:szCs w:val="28"/>
              </w:rPr>
              <w:t>мин)</w:t>
            </w:r>
          </w:p>
          <w:p w:rsidR="00066A97" w:rsidRPr="002A3A8E" w:rsidRDefault="00066A97" w:rsidP="007562B7">
            <w:pPr>
              <w:jc w:val="both"/>
              <w:rPr>
                <w:sz w:val="28"/>
                <w:szCs w:val="28"/>
              </w:rPr>
            </w:pPr>
          </w:p>
        </w:tc>
        <w:tc>
          <w:tcPr>
            <w:tcW w:w="4543" w:type="dxa"/>
            <w:shd w:val="clear" w:color="auto" w:fill="auto"/>
          </w:tcPr>
          <w:p w:rsidR="00066A97" w:rsidRPr="002A3A8E" w:rsidRDefault="00066A97" w:rsidP="007562B7">
            <w:pPr>
              <w:jc w:val="both"/>
              <w:rPr>
                <w:sz w:val="28"/>
                <w:szCs w:val="28"/>
              </w:rPr>
            </w:pPr>
            <w:r w:rsidRPr="002A3A8E">
              <w:rPr>
                <w:sz w:val="28"/>
                <w:szCs w:val="28"/>
              </w:rPr>
              <w:t xml:space="preserve">Приветствует обучающихся, </w:t>
            </w:r>
          </w:p>
          <w:p w:rsidR="00066A97" w:rsidRPr="002A3A8E" w:rsidRDefault="00066A97" w:rsidP="007562B7">
            <w:pPr>
              <w:jc w:val="both"/>
              <w:rPr>
                <w:sz w:val="28"/>
                <w:szCs w:val="28"/>
              </w:rPr>
            </w:pPr>
            <w:r w:rsidRPr="002A3A8E">
              <w:rPr>
                <w:sz w:val="28"/>
                <w:szCs w:val="28"/>
              </w:rPr>
              <w:t>создаёт эмоциональный настрой на урок.</w:t>
            </w:r>
          </w:p>
          <w:p w:rsidR="00066A97" w:rsidRPr="002A3A8E" w:rsidRDefault="00066A97" w:rsidP="007562B7">
            <w:pPr>
              <w:jc w:val="both"/>
              <w:rPr>
                <w:sz w:val="28"/>
                <w:szCs w:val="28"/>
                <w:lang w:val="en-US"/>
              </w:rPr>
            </w:pPr>
            <w:r w:rsidRPr="002A3A8E">
              <w:rPr>
                <w:sz w:val="28"/>
                <w:szCs w:val="28"/>
                <w:lang w:val="en-US"/>
              </w:rPr>
              <w:t xml:space="preserve">Good morning, </w:t>
            </w:r>
            <w:r w:rsidRPr="002A3A8E">
              <w:rPr>
                <w:sz w:val="28"/>
                <w:szCs w:val="28"/>
                <w:lang w:val="en-GB"/>
              </w:rPr>
              <w:t>pupils</w:t>
            </w:r>
            <w:r w:rsidRPr="002A3A8E">
              <w:rPr>
                <w:sz w:val="28"/>
                <w:szCs w:val="28"/>
                <w:lang w:val="en-US"/>
              </w:rPr>
              <w:t xml:space="preserve">. I am glad to see you. </w:t>
            </w:r>
          </w:p>
        </w:tc>
        <w:tc>
          <w:tcPr>
            <w:tcW w:w="4252" w:type="dxa"/>
            <w:shd w:val="clear" w:color="auto" w:fill="auto"/>
          </w:tcPr>
          <w:p w:rsidR="00066A97" w:rsidRPr="002A3A8E" w:rsidRDefault="00066A97" w:rsidP="007562B7">
            <w:pPr>
              <w:jc w:val="both"/>
              <w:rPr>
                <w:sz w:val="28"/>
                <w:szCs w:val="28"/>
              </w:rPr>
            </w:pPr>
            <w:r w:rsidRPr="002A3A8E">
              <w:rPr>
                <w:sz w:val="28"/>
                <w:szCs w:val="28"/>
              </w:rPr>
              <w:t>Дают устный ответ в форме приветствия.</w:t>
            </w:r>
            <w:r w:rsidRPr="002A3A8E">
              <w:rPr>
                <w:sz w:val="28"/>
                <w:szCs w:val="28"/>
                <w:lang w:val="en-US"/>
              </w:rPr>
              <w:t> </w:t>
            </w:r>
          </w:p>
          <w:p w:rsidR="00066A97" w:rsidRPr="002A3A8E" w:rsidRDefault="00066A97" w:rsidP="007562B7">
            <w:pPr>
              <w:jc w:val="both"/>
              <w:rPr>
                <w:sz w:val="28"/>
                <w:szCs w:val="28"/>
              </w:rPr>
            </w:pPr>
          </w:p>
          <w:p w:rsidR="00066A97" w:rsidRPr="002A3A8E" w:rsidRDefault="00066A97" w:rsidP="007562B7">
            <w:pPr>
              <w:jc w:val="both"/>
              <w:rPr>
                <w:sz w:val="28"/>
                <w:szCs w:val="28"/>
              </w:rPr>
            </w:pPr>
          </w:p>
        </w:tc>
        <w:tc>
          <w:tcPr>
            <w:tcW w:w="4508" w:type="dxa"/>
            <w:shd w:val="clear" w:color="auto" w:fill="auto"/>
          </w:tcPr>
          <w:p w:rsidR="00066A97" w:rsidRPr="002A3A8E" w:rsidRDefault="00066A97" w:rsidP="007562B7">
            <w:pPr>
              <w:jc w:val="both"/>
              <w:rPr>
                <w:sz w:val="28"/>
                <w:szCs w:val="28"/>
              </w:rPr>
            </w:pPr>
            <w:r w:rsidRPr="002A3A8E">
              <w:rPr>
                <w:sz w:val="28"/>
                <w:szCs w:val="28"/>
              </w:rPr>
              <w:t>Личностные:</w:t>
            </w:r>
          </w:p>
          <w:p w:rsidR="00066A97" w:rsidRPr="002A3A8E" w:rsidRDefault="00066A97" w:rsidP="007562B7">
            <w:pPr>
              <w:jc w:val="both"/>
              <w:rPr>
                <w:sz w:val="28"/>
                <w:szCs w:val="28"/>
              </w:rPr>
            </w:pPr>
            <w:r w:rsidRPr="002A3A8E">
              <w:rPr>
                <w:sz w:val="28"/>
                <w:szCs w:val="28"/>
              </w:rPr>
              <w:t xml:space="preserve">-положительное отношение к уроку и изучению английского языка; </w:t>
            </w:r>
          </w:p>
          <w:p w:rsidR="00066A97" w:rsidRPr="002A3A8E" w:rsidRDefault="00066A97" w:rsidP="007562B7">
            <w:pPr>
              <w:jc w:val="both"/>
              <w:rPr>
                <w:sz w:val="28"/>
                <w:szCs w:val="28"/>
              </w:rPr>
            </w:pPr>
            <w:r w:rsidRPr="002A3A8E">
              <w:rPr>
                <w:sz w:val="28"/>
                <w:szCs w:val="28"/>
              </w:rPr>
              <w:t>-готовность принять учебные задачи;</w:t>
            </w:r>
          </w:p>
          <w:p w:rsidR="00066A97" w:rsidRPr="002A3A8E" w:rsidRDefault="00066A97" w:rsidP="007562B7">
            <w:pPr>
              <w:jc w:val="both"/>
              <w:rPr>
                <w:sz w:val="28"/>
                <w:szCs w:val="28"/>
              </w:rPr>
            </w:pPr>
          </w:p>
        </w:tc>
      </w:tr>
      <w:tr w:rsidR="00066A97" w:rsidRPr="002A3A8E" w:rsidTr="007562B7">
        <w:tc>
          <w:tcPr>
            <w:tcW w:w="1973" w:type="dxa"/>
            <w:shd w:val="clear" w:color="auto" w:fill="auto"/>
          </w:tcPr>
          <w:p w:rsidR="00066A97" w:rsidRPr="002A3A8E" w:rsidRDefault="00066A97" w:rsidP="007562B7">
            <w:pPr>
              <w:jc w:val="both"/>
              <w:rPr>
                <w:b/>
                <w:bCs/>
                <w:sz w:val="28"/>
                <w:szCs w:val="28"/>
              </w:rPr>
            </w:pPr>
            <w:r w:rsidRPr="002A3A8E">
              <w:rPr>
                <w:b/>
                <w:bCs/>
                <w:sz w:val="28"/>
                <w:szCs w:val="28"/>
              </w:rPr>
              <w:t xml:space="preserve">Этап 2 </w:t>
            </w:r>
          </w:p>
          <w:p w:rsidR="00066A97" w:rsidRPr="002A3A8E" w:rsidRDefault="007562B7" w:rsidP="007562B7">
            <w:pPr>
              <w:jc w:val="both"/>
              <w:rPr>
                <w:b/>
                <w:bCs/>
                <w:sz w:val="28"/>
                <w:szCs w:val="28"/>
              </w:rPr>
            </w:pPr>
            <w:r w:rsidRPr="002A3A8E">
              <w:rPr>
                <w:b/>
                <w:bCs/>
                <w:sz w:val="28"/>
                <w:szCs w:val="28"/>
              </w:rPr>
              <w:t>Проверка домашней работы.</w:t>
            </w:r>
          </w:p>
          <w:p w:rsidR="007562B7" w:rsidRPr="002A3A8E" w:rsidRDefault="007562B7" w:rsidP="007562B7">
            <w:pPr>
              <w:jc w:val="both"/>
              <w:rPr>
                <w:b/>
                <w:bCs/>
                <w:sz w:val="28"/>
                <w:szCs w:val="28"/>
              </w:rPr>
            </w:pPr>
          </w:p>
          <w:p w:rsidR="007562B7" w:rsidRPr="002A3A8E" w:rsidRDefault="007562B7" w:rsidP="007562B7">
            <w:pPr>
              <w:jc w:val="both"/>
              <w:rPr>
                <w:b/>
                <w:bCs/>
                <w:sz w:val="28"/>
                <w:szCs w:val="28"/>
              </w:rPr>
            </w:pPr>
          </w:p>
          <w:p w:rsidR="00066A97" w:rsidRPr="002A3A8E" w:rsidRDefault="00066A97" w:rsidP="007562B7">
            <w:pPr>
              <w:jc w:val="both"/>
              <w:rPr>
                <w:sz w:val="28"/>
                <w:szCs w:val="28"/>
              </w:rPr>
            </w:pPr>
            <w:r w:rsidRPr="002A3A8E">
              <w:rPr>
                <w:b/>
                <w:bCs/>
                <w:sz w:val="28"/>
                <w:szCs w:val="28"/>
              </w:rPr>
              <w:t xml:space="preserve"> Постановка цели и задач урока. </w:t>
            </w:r>
            <w:r w:rsidR="00712E8A">
              <w:rPr>
                <w:b/>
                <w:bCs/>
                <w:sz w:val="28"/>
                <w:szCs w:val="28"/>
              </w:rPr>
              <w:t>Актуализация ранее изученного материала.</w:t>
            </w:r>
          </w:p>
          <w:p w:rsidR="00066A97" w:rsidRPr="002A3A8E" w:rsidRDefault="00712E8A" w:rsidP="007562B7">
            <w:pPr>
              <w:jc w:val="both"/>
              <w:rPr>
                <w:sz w:val="28"/>
                <w:szCs w:val="28"/>
              </w:rPr>
            </w:pPr>
            <w:r>
              <w:rPr>
                <w:sz w:val="28"/>
                <w:szCs w:val="28"/>
              </w:rPr>
              <w:t>(5</w:t>
            </w:r>
            <w:r w:rsidR="00066A97" w:rsidRPr="002A3A8E">
              <w:rPr>
                <w:sz w:val="28"/>
                <w:szCs w:val="28"/>
              </w:rPr>
              <w:t xml:space="preserve"> мин)    </w:t>
            </w:r>
          </w:p>
          <w:p w:rsidR="00066A97" w:rsidRPr="002A3A8E" w:rsidRDefault="00066A97" w:rsidP="007562B7">
            <w:pPr>
              <w:jc w:val="both"/>
              <w:rPr>
                <w:sz w:val="28"/>
                <w:szCs w:val="28"/>
              </w:rPr>
            </w:pPr>
          </w:p>
          <w:p w:rsidR="00066A97" w:rsidRPr="002A3A8E" w:rsidRDefault="00066A97" w:rsidP="007562B7">
            <w:pPr>
              <w:jc w:val="both"/>
              <w:rPr>
                <w:sz w:val="28"/>
                <w:szCs w:val="28"/>
              </w:rPr>
            </w:pPr>
          </w:p>
          <w:p w:rsidR="00066A97" w:rsidRPr="002A3A8E" w:rsidRDefault="00066A97" w:rsidP="007562B7">
            <w:pPr>
              <w:jc w:val="both"/>
              <w:rPr>
                <w:sz w:val="28"/>
                <w:szCs w:val="28"/>
              </w:rPr>
            </w:pPr>
          </w:p>
          <w:p w:rsidR="00066A97" w:rsidRPr="002A3A8E" w:rsidRDefault="00066A97" w:rsidP="007562B7">
            <w:pPr>
              <w:jc w:val="both"/>
              <w:rPr>
                <w:sz w:val="28"/>
                <w:szCs w:val="28"/>
              </w:rPr>
            </w:pPr>
          </w:p>
        </w:tc>
        <w:tc>
          <w:tcPr>
            <w:tcW w:w="4543" w:type="dxa"/>
            <w:shd w:val="clear" w:color="auto" w:fill="auto"/>
          </w:tcPr>
          <w:p w:rsidR="00066A97" w:rsidRPr="002A3A8E" w:rsidRDefault="00F44D12" w:rsidP="007562B7">
            <w:pPr>
              <w:jc w:val="both"/>
              <w:rPr>
                <w:sz w:val="28"/>
                <w:szCs w:val="28"/>
                <w:lang w:val="en-US"/>
              </w:rPr>
            </w:pPr>
            <w:r w:rsidRPr="002A3A8E">
              <w:rPr>
                <w:sz w:val="28"/>
                <w:szCs w:val="28"/>
                <w:lang w:val="en-US"/>
              </w:rPr>
              <w:t>You’ll get papers to check how well you’ve learned the words at home. You have 5 minutes to complete the task.</w:t>
            </w:r>
          </w:p>
          <w:p w:rsidR="00F44D12" w:rsidRPr="004F07F9" w:rsidRDefault="00F44D12" w:rsidP="007562B7">
            <w:pPr>
              <w:jc w:val="both"/>
              <w:rPr>
                <w:sz w:val="28"/>
                <w:szCs w:val="28"/>
              </w:rPr>
            </w:pPr>
          </w:p>
          <w:p w:rsidR="00F44D12" w:rsidRPr="002A3A8E" w:rsidRDefault="00F44D12" w:rsidP="007562B7">
            <w:pPr>
              <w:jc w:val="both"/>
              <w:rPr>
                <w:sz w:val="28"/>
                <w:szCs w:val="28"/>
                <w:lang w:val="en-US"/>
              </w:rPr>
            </w:pPr>
          </w:p>
          <w:p w:rsidR="00F44D12" w:rsidRPr="002A3A8E" w:rsidRDefault="00F44D12" w:rsidP="004F07F9">
            <w:pPr>
              <w:jc w:val="both"/>
              <w:rPr>
                <w:sz w:val="28"/>
                <w:szCs w:val="28"/>
                <w:lang w:val="en-US"/>
              </w:rPr>
            </w:pPr>
          </w:p>
        </w:tc>
        <w:tc>
          <w:tcPr>
            <w:tcW w:w="4252" w:type="dxa"/>
            <w:shd w:val="clear" w:color="auto" w:fill="auto"/>
          </w:tcPr>
          <w:p w:rsidR="007562B7" w:rsidRPr="002A3A8E" w:rsidRDefault="007562B7" w:rsidP="007562B7">
            <w:pPr>
              <w:jc w:val="both"/>
              <w:rPr>
                <w:sz w:val="28"/>
                <w:szCs w:val="28"/>
              </w:rPr>
            </w:pPr>
            <w:r w:rsidRPr="002A3A8E">
              <w:rPr>
                <w:sz w:val="28"/>
                <w:szCs w:val="28"/>
              </w:rPr>
              <w:t>Выполняют задание для проверки домашней работы.</w:t>
            </w:r>
          </w:p>
          <w:p w:rsidR="00AB4D85" w:rsidRPr="002A3A8E" w:rsidRDefault="00AB4D85" w:rsidP="007562B7">
            <w:pPr>
              <w:jc w:val="both"/>
              <w:rPr>
                <w:sz w:val="28"/>
                <w:szCs w:val="28"/>
              </w:rPr>
            </w:pPr>
          </w:p>
          <w:p w:rsidR="00AB4D85" w:rsidRPr="002A3A8E" w:rsidRDefault="00AB4D85" w:rsidP="007562B7">
            <w:pPr>
              <w:jc w:val="both"/>
              <w:rPr>
                <w:sz w:val="28"/>
                <w:szCs w:val="28"/>
              </w:rPr>
            </w:pPr>
          </w:p>
          <w:p w:rsidR="00AB4D85" w:rsidRPr="002A3A8E" w:rsidRDefault="00AB4D85" w:rsidP="007562B7">
            <w:pPr>
              <w:jc w:val="both"/>
              <w:rPr>
                <w:sz w:val="28"/>
                <w:szCs w:val="28"/>
              </w:rPr>
            </w:pPr>
          </w:p>
          <w:p w:rsidR="00AB4D85" w:rsidRPr="002A3A8E" w:rsidRDefault="00AB4D85" w:rsidP="007562B7">
            <w:pPr>
              <w:jc w:val="both"/>
              <w:rPr>
                <w:sz w:val="28"/>
                <w:szCs w:val="28"/>
              </w:rPr>
            </w:pPr>
          </w:p>
          <w:p w:rsidR="00066A97" w:rsidRPr="002A3A8E" w:rsidRDefault="00066A97" w:rsidP="007562B7">
            <w:pPr>
              <w:jc w:val="both"/>
              <w:rPr>
                <w:sz w:val="28"/>
                <w:szCs w:val="28"/>
              </w:rPr>
            </w:pPr>
          </w:p>
        </w:tc>
        <w:tc>
          <w:tcPr>
            <w:tcW w:w="4508" w:type="dxa"/>
            <w:shd w:val="clear" w:color="auto" w:fill="auto"/>
          </w:tcPr>
          <w:p w:rsidR="00066A97" w:rsidRPr="002A3A8E" w:rsidRDefault="00066A97" w:rsidP="007562B7">
            <w:pPr>
              <w:jc w:val="both"/>
              <w:rPr>
                <w:sz w:val="28"/>
                <w:szCs w:val="28"/>
              </w:rPr>
            </w:pPr>
            <w:r w:rsidRPr="002A3A8E">
              <w:rPr>
                <w:sz w:val="28"/>
                <w:szCs w:val="28"/>
              </w:rPr>
              <w:t>Коммуникативные:</w:t>
            </w:r>
            <w:r w:rsidR="00E535DF" w:rsidRPr="00E535DF">
              <w:rPr>
                <w:rFonts w:eastAsia="Times New Roman"/>
                <w:sz w:val="28"/>
                <w:szCs w:val="28"/>
                <w:lang w:eastAsia="ar-SA"/>
              </w:rPr>
              <w:t xml:space="preserve"> </w:t>
            </w:r>
            <w:r w:rsidR="00E535DF" w:rsidRPr="00E535DF">
              <w:rPr>
                <w:sz w:val="28"/>
                <w:szCs w:val="28"/>
              </w:rPr>
              <w:t>контроль, коррекция, оценка</w:t>
            </w:r>
            <w:r w:rsidR="00712E8A">
              <w:rPr>
                <w:sz w:val="28"/>
                <w:szCs w:val="28"/>
              </w:rPr>
              <w:t>;</w:t>
            </w:r>
            <w:r w:rsidR="00705F94">
              <w:rPr>
                <w:sz w:val="28"/>
                <w:szCs w:val="28"/>
              </w:rPr>
              <w:t xml:space="preserve"> </w:t>
            </w:r>
            <w:r w:rsidRPr="002A3A8E">
              <w:rPr>
                <w:sz w:val="28"/>
                <w:szCs w:val="28"/>
              </w:rPr>
              <w:t>Познавательные:</w:t>
            </w:r>
          </w:p>
          <w:p w:rsidR="00066A97" w:rsidRPr="00A34C73" w:rsidRDefault="00066A97" w:rsidP="007562B7">
            <w:pPr>
              <w:jc w:val="both"/>
              <w:rPr>
                <w:sz w:val="28"/>
                <w:szCs w:val="28"/>
              </w:rPr>
            </w:pPr>
            <w:r w:rsidRPr="002A3A8E">
              <w:rPr>
                <w:sz w:val="28"/>
                <w:szCs w:val="28"/>
              </w:rPr>
              <w:t>Выбор языковых средств в зависимости от конкретных ситуаций речевого иноязычного общения;</w:t>
            </w:r>
            <w:r w:rsidR="004F07F9">
              <w:rPr>
                <w:sz w:val="28"/>
                <w:szCs w:val="28"/>
              </w:rPr>
              <w:t xml:space="preserve"> коррекция (</w:t>
            </w:r>
            <w:r w:rsidR="00705F94">
              <w:rPr>
                <w:sz w:val="28"/>
                <w:szCs w:val="28"/>
              </w:rPr>
              <w:t>внесение дополнительных изменений);</w:t>
            </w:r>
          </w:p>
          <w:p w:rsidR="002A3A8E" w:rsidRPr="002A3A8E" w:rsidRDefault="002A3A8E" w:rsidP="007562B7">
            <w:pPr>
              <w:jc w:val="both"/>
              <w:rPr>
                <w:sz w:val="28"/>
                <w:szCs w:val="28"/>
              </w:rPr>
            </w:pPr>
            <w:r w:rsidRPr="002A3A8E">
              <w:rPr>
                <w:sz w:val="28"/>
                <w:szCs w:val="28"/>
              </w:rPr>
              <w:t>Регулятивные:</w:t>
            </w:r>
            <w:r w:rsidRPr="002A3A8E">
              <w:rPr>
                <w:rFonts w:eastAsia="Times New Roman"/>
                <w:sz w:val="28"/>
                <w:szCs w:val="28"/>
                <w:lang w:eastAsia="ar-SA"/>
              </w:rPr>
              <w:t xml:space="preserve"> </w:t>
            </w:r>
            <w:proofErr w:type="spellStart"/>
            <w:r w:rsidRPr="002A3A8E">
              <w:rPr>
                <w:sz w:val="28"/>
                <w:szCs w:val="28"/>
              </w:rPr>
              <w:t>саморегуляция</w:t>
            </w:r>
            <w:proofErr w:type="spellEnd"/>
            <w:r w:rsidRPr="002A3A8E">
              <w:rPr>
                <w:sz w:val="28"/>
                <w:szCs w:val="28"/>
              </w:rPr>
              <w:t xml:space="preserve"> как способность к мобилизации сил и энергии, к волевому усилию;</w:t>
            </w:r>
          </w:p>
          <w:p w:rsidR="00066A97" w:rsidRPr="002A3A8E" w:rsidRDefault="00066A97" w:rsidP="007562B7">
            <w:pPr>
              <w:jc w:val="both"/>
              <w:rPr>
                <w:sz w:val="28"/>
                <w:szCs w:val="28"/>
              </w:rPr>
            </w:pPr>
          </w:p>
        </w:tc>
      </w:tr>
      <w:tr w:rsidR="00066A97" w:rsidRPr="002A3A8E" w:rsidTr="007562B7">
        <w:tc>
          <w:tcPr>
            <w:tcW w:w="1973" w:type="dxa"/>
            <w:shd w:val="clear" w:color="auto" w:fill="auto"/>
          </w:tcPr>
          <w:p w:rsidR="00066A97" w:rsidRPr="002A3A8E" w:rsidRDefault="00066A97" w:rsidP="007562B7">
            <w:pPr>
              <w:jc w:val="both"/>
              <w:rPr>
                <w:b/>
                <w:sz w:val="28"/>
                <w:szCs w:val="28"/>
              </w:rPr>
            </w:pPr>
            <w:r w:rsidRPr="002A3A8E">
              <w:rPr>
                <w:b/>
                <w:sz w:val="28"/>
                <w:szCs w:val="28"/>
              </w:rPr>
              <w:t xml:space="preserve">Этап 3: </w:t>
            </w:r>
            <w:r w:rsidRPr="002A3A8E">
              <w:rPr>
                <w:b/>
                <w:sz w:val="28"/>
                <w:szCs w:val="28"/>
              </w:rPr>
              <w:lastRenderedPageBreak/>
              <w:t>актуализация знаний</w:t>
            </w:r>
          </w:p>
          <w:p w:rsidR="00066A97" w:rsidRPr="002A3A8E" w:rsidRDefault="00066A97" w:rsidP="007562B7">
            <w:pPr>
              <w:jc w:val="both"/>
              <w:rPr>
                <w:b/>
                <w:bCs/>
                <w:sz w:val="28"/>
                <w:szCs w:val="28"/>
              </w:rPr>
            </w:pPr>
          </w:p>
          <w:p w:rsidR="00066A97" w:rsidRPr="002A3A8E" w:rsidRDefault="00066A97" w:rsidP="007562B7">
            <w:pPr>
              <w:jc w:val="both"/>
              <w:rPr>
                <w:b/>
                <w:bCs/>
                <w:sz w:val="28"/>
                <w:szCs w:val="28"/>
              </w:rPr>
            </w:pPr>
            <w:r w:rsidRPr="002A3A8E">
              <w:rPr>
                <w:b/>
                <w:bCs/>
                <w:sz w:val="28"/>
                <w:szCs w:val="28"/>
              </w:rPr>
              <w:t>Учебно-познавательная деятельность</w:t>
            </w:r>
          </w:p>
          <w:p w:rsidR="00066A97" w:rsidRPr="002A3A8E" w:rsidRDefault="00712E8A" w:rsidP="007562B7">
            <w:pPr>
              <w:jc w:val="both"/>
              <w:rPr>
                <w:sz w:val="28"/>
                <w:szCs w:val="28"/>
              </w:rPr>
            </w:pPr>
            <w:r>
              <w:rPr>
                <w:sz w:val="28"/>
                <w:szCs w:val="28"/>
              </w:rPr>
              <w:t>(3-5</w:t>
            </w:r>
            <w:r w:rsidR="00066A97" w:rsidRPr="002A3A8E">
              <w:rPr>
                <w:sz w:val="28"/>
                <w:szCs w:val="28"/>
              </w:rPr>
              <w:t xml:space="preserve"> мин)</w:t>
            </w:r>
          </w:p>
          <w:p w:rsidR="00AA3B02" w:rsidRPr="002A3A8E" w:rsidRDefault="00066A97" w:rsidP="00AA3B02">
            <w:pPr>
              <w:jc w:val="both"/>
              <w:rPr>
                <w:sz w:val="28"/>
                <w:szCs w:val="28"/>
              </w:rPr>
            </w:pPr>
            <w:r w:rsidRPr="002A3A8E">
              <w:rPr>
                <w:sz w:val="28"/>
                <w:szCs w:val="28"/>
              </w:rPr>
              <w:t xml:space="preserve"> </w:t>
            </w:r>
            <w:r w:rsidR="00712E8A">
              <w:rPr>
                <w:sz w:val="28"/>
                <w:szCs w:val="28"/>
              </w:rPr>
              <w:t>Развитие навыков аудирования</w:t>
            </w:r>
            <w:r w:rsidR="00C91086" w:rsidRPr="002A3A8E">
              <w:rPr>
                <w:sz w:val="28"/>
                <w:szCs w:val="28"/>
              </w:rPr>
              <w:t>.</w:t>
            </w:r>
          </w:p>
          <w:p w:rsidR="00066A97" w:rsidRPr="002A3A8E" w:rsidRDefault="00066A97" w:rsidP="007562B7">
            <w:pPr>
              <w:jc w:val="both"/>
              <w:rPr>
                <w:sz w:val="28"/>
                <w:szCs w:val="28"/>
              </w:rPr>
            </w:pPr>
          </w:p>
        </w:tc>
        <w:tc>
          <w:tcPr>
            <w:tcW w:w="4543" w:type="dxa"/>
            <w:shd w:val="clear" w:color="auto" w:fill="auto"/>
          </w:tcPr>
          <w:p w:rsidR="00AA3B02" w:rsidRPr="002A3A8E" w:rsidRDefault="00712E8A" w:rsidP="00AA3B02">
            <w:pPr>
              <w:jc w:val="both"/>
              <w:rPr>
                <w:sz w:val="28"/>
                <w:szCs w:val="28"/>
                <w:lang w:val="en-US"/>
              </w:rPr>
            </w:pPr>
            <w:r w:rsidRPr="00712E8A">
              <w:rPr>
                <w:sz w:val="28"/>
                <w:szCs w:val="28"/>
                <w:lang w:val="en-US"/>
              </w:rPr>
              <w:lastRenderedPageBreak/>
              <w:t xml:space="preserve">Now open your textbooks at page 77 </w:t>
            </w:r>
            <w:r w:rsidRPr="00712E8A">
              <w:rPr>
                <w:sz w:val="28"/>
                <w:szCs w:val="28"/>
                <w:lang w:val="en-US"/>
              </w:rPr>
              <w:lastRenderedPageBreak/>
              <w:t>Step 2 and look at the pictures Ex.1. Who can you see in the pictures? You will listen to the recording, then you will have to answer the questions: Who is Sue? Who is Sara? Who is Sally?</w:t>
            </w:r>
          </w:p>
        </w:tc>
        <w:tc>
          <w:tcPr>
            <w:tcW w:w="4252" w:type="dxa"/>
            <w:shd w:val="clear" w:color="auto" w:fill="auto"/>
          </w:tcPr>
          <w:p w:rsidR="00066A97" w:rsidRPr="002A3A8E" w:rsidRDefault="00712E8A" w:rsidP="007562B7">
            <w:pPr>
              <w:jc w:val="both"/>
              <w:rPr>
                <w:sz w:val="28"/>
                <w:szCs w:val="28"/>
              </w:rPr>
            </w:pPr>
            <w:r w:rsidRPr="00712E8A">
              <w:rPr>
                <w:sz w:val="28"/>
                <w:szCs w:val="28"/>
              </w:rPr>
              <w:lastRenderedPageBreak/>
              <w:t xml:space="preserve">Смотрят на картинки, описывают </w:t>
            </w:r>
            <w:r w:rsidRPr="00712E8A">
              <w:rPr>
                <w:sz w:val="28"/>
                <w:szCs w:val="28"/>
              </w:rPr>
              <w:lastRenderedPageBreak/>
              <w:t>кратко кого видят и что видят на картинках, слушают запись и отвечают на вопросы. (При необходимости слушают дважды)</w:t>
            </w:r>
          </w:p>
          <w:p w:rsidR="00066A97" w:rsidRPr="002A3A8E" w:rsidRDefault="00066A97" w:rsidP="007562B7">
            <w:pPr>
              <w:jc w:val="both"/>
              <w:rPr>
                <w:sz w:val="28"/>
                <w:szCs w:val="28"/>
              </w:rPr>
            </w:pPr>
          </w:p>
          <w:p w:rsidR="00066A97" w:rsidRPr="002A3A8E" w:rsidRDefault="00066A97" w:rsidP="007562B7">
            <w:pPr>
              <w:jc w:val="both"/>
              <w:rPr>
                <w:sz w:val="28"/>
                <w:szCs w:val="28"/>
              </w:rPr>
            </w:pPr>
          </w:p>
        </w:tc>
        <w:tc>
          <w:tcPr>
            <w:tcW w:w="4508" w:type="dxa"/>
            <w:shd w:val="clear" w:color="auto" w:fill="auto"/>
          </w:tcPr>
          <w:p w:rsidR="00712E8A" w:rsidRPr="00712E8A" w:rsidRDefault="00066A97" w:rsidP="00712E8A">
            <w:pPr>
              <w:jc w:val="both"/>
              <w:rPr>
                <w:sz w:val="28"/>
                <w:szCs w:val="28"/>
              </w:rPr>
            </w:pPr>
            <w:r w:rsidRPr="002A3A8E">
              <w:rPr>
                <w:sz w:val="28"/>
                <w:szCs w:val="28"/>
              </w:rPr>
              <w:lastRenderedPageBreak/>
              <w:t>Познавательные: умение извлекать</w:t>
            </w:r>
            <w:r w:rsidR="00712E8A">
              <w:rPr>
                <w:sz w:val="28"/>
                <w:szCs w:val="28"/>
              </w:rPr>
              <w:t xml:space="preserve"> </w:t>
            </w:r>
            <w:r w:rsidR="00712E8A">
              <w:rPr>
                <w:sz w:val="28"/>
                <w:szCs w:val="28"/>
              </w:rPr>
              <w:lastRenderedPageBreak/>
              <w:t>конкретную и</w:t>
            </w:r>
            <w:r w:rsidR="00462128">
              <w:rPr>
                <w:sz w:val="28"/>
                <w:szCs w:val="28"/>
              </w:rPr>
              <w:t>нформацию из услы</w:t>
            </w:r>
            <w:r w:rsidR="00712E8A">
              <w:rPr>
                <w:sz w:val="28"/>
                <w:szCs w:val="28"/>
              </w:rPr>
              <w:t xml:space="preserve">шанного; </w:t>
            </w:r>
            <w:r w:rsidR="00712E8A" w:rsidRPr="00712E8A">
              <w:rPr>
                <w:sz w:val="28"/>
                <w:szCs w:val="28"/>
              </w:rPr>
              <w:t>владение диалогической формой речи;</w:t>
            </w:r>
          </w:p>
          <w:p w:rsidR="00066A97" w:rsidRPr="002A3A8E" w:rsidRDefault="00066A97" w:rsidP="007562B7">
            <w:pPr>
              <w:jc w:val="both"/>
              <w:rPr>
                <w:sz w:val="28"/>
                <w:szCs w:val="28"/>
              </w:rPr>
            </w:pPr>
          </w:p>
          <w:p w:rsidR="00066A97" w:rsidRPr="002A3A8E" w:rsidRDefault="00066A97" w:rsidP="007562B7">
            <w:pPr>
              <w:jc w:val="both"/>
              <w:rPr>
                <w:sz w:val="28"/>
                <w:szCs w:val="28"/>
              </w:rPr>
            </w:pPr>
            <w:r w:rsidRPr="002A3A8E">
              <w:rPr>
                <w:sz w:val="28"/>
                <w:szCs w:val="28"/>
              </w:rPr>
              <w:t xml:space="preserve">Регулятивные: </w:t>
            </w:r>
            <w:r w:rsidR="00462128">
              <w:rPr>
                <w:sz w:val="28"/>
                <w:szCs w:val="28"/>
              </w:rPr>
              <w:t>п</w:t>
            </w:r>
            <w:r w:rsidR="00462128" w:rsidRPr="00462128">
              <w:rPr>
                <w:sz w:val="28"/>
                <w:szCs w:val="28"/>
              </w:rPr>
              <w:t>оиск и выделение необходимой информации</w:t>
            </w:r>
            <w:r w:rsidR="00462128">
              <w:rPr>
                <w:sz w:val="28"/>
                <w:szCs w:val="28"/>
              </w:rPr>
              <w:t>, смысловое  слушание,</w:t>
            </w:r>
            <w:r w:rsidR="00462128" w:rsidRPr="00462128">
              <w:rPr>
                <w:sz w:val="28"/>
                <w:szCs w:val="28"/>
              </w:rPr>
              <w:t xml:space="preserve"> извлечение необходимой информации из прослушанного текста, определение основ</w:t>
            </w:r>
            <w:r w:rsidR="00462128">
              <w:rPr>
                <w:sz w:val="28"/>
                <w:szCs w:val="28"/>
              </w:rPr>
              <w:t>ной и второстепенной информации;</w:t>
            </w:r>
            <w:r w:rsidR="00462128" w:rsidRPr="00462128">
              <w:rPr>
                <w:sz w:val="28"/>
                <w:szCs w:val="28"/>
              </w:rPr>
              <w:t xml:space="preserve">  </w:t>
            </w:r>
            <w:r w:rsidRPr="002A3A8E">
              <w:rPr>
                <w:sz w:val="28"/>
                <w:szCs w:val="28"/>
              </w:rPr>
              <w:t>Коммуникативные:  построение устных высказываний, в соответствии с поставленной коммуникативной задачей;</w:t>
            </w:r>
          </w:p>
          <w:p w:rsidR="00066A97" w:rsidRPr="002A3A8E" w:rsidRDefault="00066A97" w:rsidP="007562B7">
            <w:pPr>
              <w:jc w:val="both"/>
              <w:rPr>
                <w:sz w:val="28"/>
                <w:szCs w:val="28"/>
              </w:rPr>
            </w:pPr>
          </w:p>
        </w:tc>
      </w:tr>
      <w:tr w:rsidR="00066A97" w:rsidRPr="002A3A8E" w:rsidTr="007562B7">
        <w:tc>
          <w:tcPr>
            <w:tcW w:w="1973" w:type="dxa"/>
            <w:shd w:val="clear" w:color="auto" w:fill="auto"/>
          </w:tcPr>
          <w:p w:rsidR="00066A97" w:rsidRDefault="00066A97" w:rsidP="007562B7">
            <w:pPr>
              <w:jc w:val="both"/>
              <w:rPr>
                <w:b/>
                <w:sz w:val="28"/>
                <w:szCs w:val="28"/>
              </w:rPr>
            </w:pPr>
            <w:r w:rsidRPr="002A3A8E">
              <w:rPr>
                <w:b/>
                <w:sz w:val="28"/>
                <w:szCs w:val="28"/>
              </w:rPr>
              <w:lastRenderedPageBreak/>
              <w:t>Эт</w:t>
            </w:r>
            <w:r w:rsidR="00E40A85">
              <w:rPr>
                <w:b/>
                <w:sz w:val="28"/>
                <w:szCs w:val="28"/>
              </w:rPr>
              <w:t>ап 4: получение новых знаний.</w:t>
            </w:r>
          </w:p>
          <w:p w:rsidR="00E40A85" w:rsidRPr="002A3A8E" w:rsidRDefault="00E40A85" w:rsidP="007562B7">
            <w:pPr>
              <w:jc w:val="both"/>
              <w:rPr>
                <w:b/>
                <w:sz w:val="28"/>
                <w:szCs w:val="28"/>
              </w:rPr>
            </w:pPr>
            <w:r>
              <w:rPr>
                <w:b/>
                <w:sz w:val="28"/>
                <w:szCs w:val="28"/>
              </w:rPr>
              <w:t>Учебно-познавательная деятельность.</w:t>
            </w:r>
          </w:p>
          <w:p w:rsidR="00066A97" w:rsidRPr="002A3A8E" w:rsidRDefault="00066A97" w:rsidP="007562B7">
            <w:pPr>
              <w:jc w:val="both"/>
              <w:rPr>
                <w:sz w:val="28"/>
                <w:szCs w:val="28"/>
              </w:rPr>
            </w:pPr>
          </w:p>
          <w:p w:rsidR="00066A97" w:rsidRPr="002A3A8E" w:rsidRDefault="00E40A85" w:rsidP="007562B7">
            <w:pPr>
              <w:jc w:val="both"/>
              <w:rPr>
                <w:sz w:val="28"/>
                <w:szCs w:val="28"/>
              </w:rPr>
            </w:pPr>
            <w:r>
              <w:rPr>
                <w:sz w:val="28"/>
                <w:szCs w:val="28"/>
              </w:rPr>
              <w:t xml:space="preserve">Формирование новых лексических знаний и  </w:t>
            </w:r>
            <w:r>
              <w:rPr>
                <w:sz w:val="28"/>
                <w:szCs w:val="28"/>
              </w:rPr>
              <w:lastRenderedPageBreak/>
              <w:t>умений говорения.</w:t>
            </w:r>
          </w:p>
          <w:p w:rsidR="00066A97" w:rsidRPr="002A3A8E" w:rsidRDefault="00AF7AA4" w:rsidP="007562B7">
            <w:pPr>
              <w:jc w:val="both"/>
              <w:rPr>
                <w:sz w:val="28"/>
                <w:szCs w:val="28"/>
              </w:rPr>
            </w:pPr>
            <w:r>
              <w:rPr>
                <w:sz w:val="28"/>
                <w:szCs w:val="28"/>
                <w:lang w:val="en-US"/>
              </w:rPr>
              <w:t>5</w:t>
            </w:r>
            <w:r w:rsidR="00066A97" w:rsidRPr="002A3A8E">
              <w:rPr>
                <w:sz w:val="28"/>
                <w:szCs w:val="28"/>
              </w:rPr>
              <w:t xml:space="preserve"> мин</w:t>
            </w:r>
          </w:p>
        </w:tc>
        <w:tc>
          <w:tcPr>
            <w:tcW w:w="4543" w:type="dxa"/>
            <w:shd w:val="clear" w:color="auto" w:fill="auto"/>
          </w:tcPr>
          <w:p w:rsidR="00066A97" w:rsidRPr="002A3A8E" w:rsidRDefault="00E40A85" w:rsidP="007562B7">
            <w:pPr>
              <w:jc w:val="both"/>
              <w:rPr>
                <w:sz w:val="28"/>
                <w:szCs w:val="28"/>
                <w:lang w:val="en-US"/>
              </w:rPr>
            </w:pPr>
            <w:r>
              <w:rPr>
                <w:sz w:val="28"/>
                <w:szCs w:val="28"/>
                <w:lang w:val="en-US"/>
              </w:rPr>
              <w:lastRenderedPageBreak/>
              <w:t>Ex.</w:t>
            </w:r>
            <w:r w:rsidRPr="00E40A85">
              <w:rPr>
                <w:sz w:val="28"/>
                <w:szCs w:val="28"/>
                <w:lang w:val="en-US"/>
              </w:rPr>
              <w:t>2</w:t>
            </w:r>
            <w:r w:rsidR="00AA3B02" w:rsidRPr="002A3A8E">
              <w:rPr>
                <w:sz w:val="28"/>
                <w:szCs w:val="28"/>
                <w:lang w:val="en-US"/>
              </w:rPr>
              <w:t>.</w:t>
            </w:r>
          </w:p>
          <w:p w:rsidR="00066A97" w:rsidRPr="002A3A8E" w:rsidRDefault="00AA3B02" w:rsidP="00E40A85">
            <w:pPr>
              <w:jc w:val="both"/>
              <w:rPr>
                <w:sz w:val="28"/>
                <w:szCs w:val="28"/>
                <w:lang w:val="en-US"/>
              </w:rPr>
            </w:pPr>
            <w:r w:rsidRPr="002A3A8E">
              <w:rPr>
                <w:sz w:val="28"/>
                <w:szCs w:val="28"/>
                <w:lang w:val="en-US"/>
              </w:rPr>
              <w:t xml:space="preserve">Ss </w:t>
            </w:r>
            <w:r w:rsidR="00E40A85">
              <w:rPr>
                <w:sz w:val="28"/>
                <w:szCs w:val="28"/>
                <w:lang w:val="en-US"/>
              </w:rPr>
              <w:t>listen and read new words</w:t>
            </w:r>
            <w:r w:rsidRPr="002A3A8E">
              <w:rPr>
                <w:sz w:val="28"/>
                <w:szCs w:val="28"/>
                <w:lang w:val="en-US"/>
              </w:rPr>
              <w:t>, (translate if necessary)</w:t>
            </w:r>
            <w:r w:rsidR="00A96480" w:rsidRPr="002A3A8E">
              <w:rPr>
                <w:sz w:val="28"/>
                <w:szCs w:val="28"/>
                <w:lang w:val="en-US"/>
              </w:rPr>
              <w:t xml:space="preserve">, </w:t>
            </w:r>
            <w:r w:rsidR="00E40A85">
              <w:rPr>
                <w:sz w:val="28"/>
                <w:szCs w:val="28"/>
                <w:lang w:val="en-US"/>
              </w:rPr>
              <w:t>then look at slide</w:t>
            </w:r>
            <w:r w:rsidR="00402F1D">
              <w:rPr>
                <w:sz w:val="28"/>
                <w:szCs w:val="28"/>
                <w:lang w:val="en-US"/>
              </w:rPr>
              <w:t>s</w:t>
            </w:r>
            <w:r w:rsidR="005823BB">
              <w:rPr>
                <w:sz w:val="28"/>
                <w:szCs w:val="28"/>
                <w:lang w:val="en-US"/>
              </w:rPr>
              <w:t xml:space="preserve"> 10-14</w:t>
            </w:r>
            <w:r w:rsidR="00450DE4">
              <w:rPr>
                <w:sz w:val="28"/>
                <w:szCs w:val="28"/>
                <w:lang w:val="en-US"/>
              </w:rPr>
              <w:t xml:space="preserve"> to revise and drill new words.</w:t>
            </w:r>
          </w:p>
        </w:tc>
        <w:tc>
          <w:tcPr>
            <w:tcW w:w="4252" w:type="dxa"/>
            <w:shd w:val="clear" w:color="auto" w:fill="auto"/>
          </w:tcPr>
          <w:p w:rsidR="00066A97" w:rsidRPr="002A3A8E" w:rsidRDefault="00066A97" w:rsidP="007562B7">
            <w:pPr>
              <w:jc w:val="both"/>
              <w:rPr>
                <w:sz w:val="28"/>
                <w:szCs w:val="28"/>
                <w:lang w:val="en-US"/>
              </w:rPr>
            </w:pPr>
          </w:p>
          <w:p w:rsidR="00066A97" w:rsidRPr="002A3A8E" w:rsidRDefault="005819F9" w:rsidP="007562B7">
            <w:pPr>
              <w:jc w:val="both"/>
              <w:rPr>
                <w:sz w:val="28"/>
                <w:szCs w:val="28"/>
              </w:rPr>
            </w:pPr>
            <w:r w:rsidRPr="002A3A8E">
              <w:rPr>
                <w:sz w:val="28"/>
                <w:szCs w:val="28"/>
              </w:rPr>
              <w:t>Читают,</w:t>
            </w:r>
            <w:r w:rsidR="00450DE4" w:rsidRPr="00450DE4">
              <w:rPr>
                <w:sz w:val="28"/>
                <w:szCs w:val="28"/>
              </w:rPr>
              <w:t xml:space="preserve"> </w:t>
            </w:r>
            <w:r w:rsidR="00450DE4">
              <w:rPr>
                <w:sz w:val="28"/>
                <w:szCs w:val="28"/>
              </w:rPr>
              <w:t>слушают,</w:t>
            </w:r>
            <w:r w:rsidRPr="002A3A8E">
              <w:rPr>
                <w:sz w:val="28"/>
                <w:szCs w:val="28"/>
              </w:rPr>
              <w:t xml:space="preserve"> перевод</w:t>
            </w:r>
            <w:r w:rsidR="00450DE4">
              <w:rPr>
                <w:sz w:val="28"/>
                <w:szCs w:val="28"/>
              </w:rPr>
              <w:t>ят при необходимости слова и словосочетания</w:t>
            </w:r>
            <w:r w:rsidRPr="002A3A8E">
              <w:rPr>
                <w:sz w:val="28"/>
                <w:szCs w:val="28"/>
              </w:rPr>
              <w:t xml:space="preserve">, </w:t>
            </w:r>
          </w:p>
          <w:p w:rsidR="00066A97" w:rsidRPr="002A3A8E" w:rsidRDefault="00450DE4" w:rsidP="007562B7">
            <w:pPr>
              <w:jc w:val="both"/>
              <w:rPr>
                <w:sz w:val="28"/>
                <w:szCs w:val="28"/>
              </w:rPr>
            </w:pPr>
            <w:r>
              <w:rPr>
                <w:sz w:val="28"/>
                <w:szCs w:val="28"/>
              </w:rPr>
              <w:t>Затем работают по презентации слайд</w:t>
            </w:r>
            <w:r w:rsidR="00402F1D">
              <w:rPr>
                <w:sz w:val="28"/>
                <w:szCs w:val="28"/>
              </w:rPr>
              <w:t>ы</w:t>
            </w:r>
            <w:r w:rsidR="005823BB">
              <w:rPr>
                <w:sz w:val="28"/>
                <w:szCs w:val="28"/>
              </w:rPr>
              <w:t xml:space="preserve"> </w:t>
            </w:r>
            <w:r w:rsidR="005823BB" w:rsidRPr="005823BB">
              <w:rPr>
                <w:sz w:val="28"/>
                <w:szCs w:val="28"/>
              </w:rPr>
              <w:t>10</w:t>
            </w:r>
            <w:r w:rsidR="005823BB">
              <w:rPr>
                <w:sz w:val="28"/>
                <w:szCs w:val="28"/>
              </w:rPr>
              <w:t>-1</w:t>
            </w:r>
            <w:r w:rsidR="005823BB" w:rsidRPr="005823BB">
              <w:rPr>
                <w:sz w:val="28"/>
                <w:szCs w:val="28"/>
              </w:rPr>
              <w:t>4</w:t>
            </w:r>
            <w:r>
              <w:rPr>
                <w:sz w:val="28"/>
                <w:szCs w:val="28"/>
              </w:rPr>
              <w:t xml:space="preserve"> на отработку новых лексических единиц.</w:t>
            </w:r>
          </w:p>
          <w:p w:rsidR="00066A97" w:rsidRPr="002A3A8E" w:rsidRDefault="00066A97" w:rsidP="007562B7">
            <w:pPr>
              <w:jc w:val="both"/>
              <w:rPr>
                <w:sz w:val="28"/>
                <w:szCs w:val="28"/>
              </w:rPr>
            </w:pPr>
          </w:p>
          <w:p w:rsidR="00066A97" w:rsidRPr="002A3A8E" w:rsidRDefault="00066A97" w:rsidP="007562B7">
            <w:pPr>
              <w:jc w:val="both"/>
              <w:rPr>
                <w:sz w:val="28"/>
                <w:szCs w:val="28"/>
              </w:rPr>
            </w:pPr>
          </w:p>
          <w:p w:rsidR="00066A97" w:rsidRPr="002A3A8E" w:rsidRDefault="00066A97" w:rsidP="007562B7">
            <w:pPr>
              <w:jc w:val="both"/>
              <w:rPr>
                <w:sz w:val="28"/>
                <w:szCs w:val="28"/>
              </w:rPr>
            </w:pPr>
          </w:p>
          <w:p w:rsidR="00066A97" w:rsidRPr="002A3A8E" w:rsidRDefault="00066A97" w:rsidP="007562B7">
            <w:pPr>
              <w:jc w:val="both"/>
              <w:rPr>
                <w:sz w:val="28"/>
                <w:szCs w:val="28"/>
              </w:rPr>
            </w:pPr>
          </w:p>
          <w:p w:rsidR="00066A97" w:rsidRPr="002A3A8E" w:rsidRDefault="00066A97" w:rsidP="007562B7">
            <w:pPr>
              <w:jc w:val="both"/>
              <w:rPr>
                <w:sz w:val="28"/>
                <w:szCs w:val="28"/>
              </w:rPr>
            </w:pPr>
          </w:p>
          <w:p w:rsidR="00066A97" w:rsidRPr="002A3A8E" w:rsidRDefault="00066A97" w:rsidP="007562B7">
            <w:pPr>
              <w:jc w:val="both"/>
              <w:rPr>
                <w:sz w:val="28"/>
                <w:szCs w:val="28"/>
              </w:rPr>
            </w:pPr>
          </w:p>
          <w:p w:rsidR="00066A97" w:rsidRPr="002A3A8E" w:rsidRDefault="00066A97" w:rsidP="007562B7">
            <w:pPr>
              <w:jc w:val="both"/>
              <w:rPr>
                <w:sz w:val="28"/>
                <w:szCs w:val="28"/>
              </w:rPr>
            </w:pPr>
          </w:p>
          <w:p w:rsidR="00066A97" w:rsidRPr="002A3A8E" w:rsidRDefault="00066A97" w:rsidP="007562B7">
            <w:pPr>
              <w:jc w:val="both"/>
              <w:rPr>
                <w:sz w:val="28"/>
                <w:szCs w:val="28"/>
              </w:rPr>
            </w:pPr>
          </w:p>
          <w:p w:rsidR="00066A97" w:rsidRPr="002A3A8E" w:rsidRDefault="00066A97" w:rsidP="007562B7">
            <w:pPr>
              <w:jc w:val="both"/>
              <w:rPr>
                <w:sz w:val="28"/>
                <w:szCs w:val="28"/>
              </w:rPr>
            </w:pPr>
          </w:p>
          <w:p w:rsidR="00066A97" w:rsidRPr="002A3A8E" w:rsidRDefault="00066A97" w:rsidP="007562B7">
            <w:pPr>
              <w:jc w:val="both"/>
              <w:rPr>
                <w:sz w:val="28"/>
                <w:szCs w:val="28"/>
              </w:rPr>
            </w:pPr>
          </w:p>
        </w:tc>
        <w:tc>
          <w:tcPr>
            <w:tcW w:w="4508" w:type="dxa"/>
            <w:shd w:val="clear" w:color="auto" w:fill="auto"/>
          </w:tcPr>
          <w:p w:rsidR="00F63D02" w:rsidRPr="002A3A8E" w:rsidRDefault="00066A97" w:rsidP="007562B7">
            <w:pPr>
              <w:jc w:val="both"/>
              <w:rPr>
                <w:bCs/>
                <w:sz w:val="28"/>
                <w:szCs w:val="28"/>
              </w:rPr>
            </w:pPr>
            <w:r w:rsidRPr="002A3A8E">
              <w:rPr>
                <w:bCs/>
                <w:sz w:val="28"/>
                <w:szCs w:val="28"/>
              </w:rPr>
              <w:lastRenderedPageBreak/>
              <w:t>Регулятивные.</w:t>
            </w:r>
            <w:r w:rsidR="00F63D02" w:rsidRPr="002A3A8E">
              <w:rPr>
                <w:rFonts w:eastAsia="Times New Roman"/>
                <w:sz w:val="28"/>
                <w:szCs w:val="28"/>
              </w:rPr>
              <w:t xml:space="preserve"> планирование – определение последовательности промежуточных целей с учетом конечного результата</w:t>
            </w:r>
          </w:p>
          <w:p w:rsidR="00066A97" w:rsidRPr="002A3A8E" w:rsidRDefault="00066A97" w:rsidP="007562B7">
            <w:pPr>
              <w:jc w:val="both"/>
              <w:rPr>
                <w:bCs/>
                <w:sz w:val="28"/>
                <w:szCs w:val="28"/>
              </w:rPr>
            </w:pPr>
            <w:r w:rsidRPr="002A3A8E">
              <w:rPr>
                <w:bCs/>
                <w:sz w:val="28"/>
                <w:szCs w:val="28"/>
              </w:rPr>
              <w:t xml:space="preserve"> Познавательные:</w:t>
            </w:r>
            <w:r w:rsidR="002A3A8E" w:rsidRPr="002A3A8E">
              <w:rPr>
                <w:rFonts w:eastAsia="Times New Roman"/>
                <w:sz w:val="28"/>
                <w:szCs w:val="28"/>
                <w:lang w:eastAsia="ar-SA"/>
              </w:rPr>
              <w:t xml:space="preserve"> </w:t>
            </w:r>
            <w:r w:rsidR="002A3A8E" w:rsidRPr="002A3A8E">
              <w:rPr>
                <w:bCs/>
                <w:sz w:val="28"/>
                <w:szCs w:val="28"/>
              </w:rPr>
              <w:t>поиск и выделение необходимой информации; применение методов информационного поиска,</w:t>
            </w:r>
          </w:p>
          <w:p w:rsidR="00066A97" w:rsidRPr="002A3A8E" w:rsidRDefault="00066A97" w:rsidP="00A96480">
            <w:pPr>
              <w:jc w:val="both"/>
              <w:rPr>
                <w:b/>
                <w:sz w:val="28"/>
                <w:szCs w:val="28"/>
              </w:rPr>
            </w:pPr>
            <w:r w:rsidRPr="002A3A8E">
              <w:rPr>
                <w:bCs/>
                <w:sz w:val="28"/>
                <w:szCs w:val="28"/>
              </w:rPr>
              <w:t xml:space="preserve"> Коммуникативные: </w:t>
            </w:r>
            <w:r w:rsidR="00E535DF">
              <w:rPr>
                <w:bCs/>
                <w:sz w:val="28"/>
                <w:szCs w:val="28"/>
              </w:rPr>
              <w:t>нахождение, переработка</w:t>
            </w:r>
            <w:r w:rsidR="00E535DF" w:rsidRPr="00E535DF">
              <w:rPr>
                <w:bCs/>
                <w:sz w:val="28"/>
                <w:szCs w:val="28"/>
              </w:rPr>
              <w:t xml:space="preserve"> и использование информации для решения учебных задач</w:t>
            </w:r>
            <w:r w:rsidR="00E535DF">
              <w:rPr>
                <w:bCs/>
                <w:sz w:val="28"/>
                <w:szCs w:val="28"/>
              </w:rPr>
              <w:t>.</w:t>
            </w:r>
          </w:p>
        </w:tc>
      </w:tr>
      <w:tr w:rsidR="00066A97" w:rsidRPr="002A3A8E" w:rsidTr="007562B7">
        <w:tc>
          <w:tcPr>
            <w:tcW w:w="1973" w:type="dxa"/>
            <w:shd w:val="clear" w:color="auto" w:fill="auto"/>
          </w:tcPr>
          <w:p w:rsidR="00066A97" w:rsidRPr="002A3A8E" w:rsidRDefault="00066A97" w:rsidP="007562B7">
            <w:pPr>
              <w:jc w:val="both"/>
              <w:rPr>
                <w:b/>
                <w:sz w:val="28"/>
                <w:szCs w:val="28"/>
              </w:rPr>
            </w:pPr>
            <w:r w:rsidRPr="002A3A8E">
              <w:rPr>
                <w:b/>
                <w:sz w:val="28"/>
                <w:szCs w:val="28"/>
              </w:rPr>
              <w:lastRenderedPageBreak/>
              <w:t xml:space="preserve">Этап 5: применение знаний и умений в новой ситуации </w:t>
            </w:r>
          </w:p>
          <w:p w:rsidR="00066A97" w:rsidRPr="002A3A8E" w:rsidRDefault="00402F1D" w:rsidP="007562B7">
            <w:pPr>
              <w:jc w:val="both"/>
              <w:rPr>
                <w:sz w:val="28"/>
                <w:szCs w:val="28"/>
              </w:rPr>
            </w:pPr>
            <w:r>
              <w:rPr>
                <w:sz w:val="28"/>
                <w:szCs w:val="28"/>
              </w:rPr>
              <w:t>(15</w:t>
            </w:r>
            <w:r w:rsidR="00066A97" w:rsidRPr="002A3A8E">
              <w:rPr>
                <w:sz w:val="28"/>
                <w:szCs w:val="28"/>
              </w:rPr>
              <w:t xml:space="preserve"> мин)</w:t>
            </w:r>
          </w:p>
          <w:p w:rsidR="00066A97" w:rsidRPr="002A3A8E" w:rsidRDefault="00066A97" w:rsidP="007562B7">
            <w:pPr>
              <w:jc w:val="both"/>
              <w:rPr>
                <w:sz w:val="28"/>
                <w:szCs w:val="28"/>
              </w:rPr>
            </w:pPr>
          </w:p>
          <w:p w:rsidR="00066A97" w:rsidRPr="002A3A8E" w:rsidRDefault="00066A97" w:rsidP="007562B7">
            <w:pPr>
              <w:jc w:val="both"/>
              <w:rPr>
                <w:sz w:val="28"/>
                <w:szCs w:val="28"/>
              </w:rPr>
            </w:pPr>
            <w:r w:rsidRPr="002A3A8E">
              <w:rPr>
                <w:sz w:val="28"/>
                <w:szCs w:val="28"/>
              </w:rPr>
              <w:t>Развитие навыков чтени</w:t>
            </w:r>
            <w:r w:rsidR="00933CEA" w:rsidRPr="002A3A8E">
              <w:rPr>
                <w:sz w:val="28"/>
                <w:szCs w:val="28"/>
              </w:rPr>
              <w:t>я, говорения, аудирования.</w:t>
            </w:r>
          </w:p>
          <w:p w:rsidR="00066A97" w:rsidRPr="002A3A8E" w:rsidRDefault="00066A97" w:rsidP="007562B7">
            <w:pPr>
              <w:jc w:val="both"/>
              <w:rPr>
                <w:sz w:val="28"/>
                <w:szCs w:val="28"/>
              </w:rPr>
            </w:pPr>
          </w:p>
          <w:p w:rsidR="00066A97" w:rsidRPr="002A3A8E" w:rsidRDefault="00066A97" w:rsidP="007562B7">
            <w:pPr>
              <w:jc w:val="both"/>
              <w:rPr>
                <w:sz w:val="28"/>
                <w:szCs w:val="28"/>
              </w:rPr>
            </w:pPr>
          </w:p>
        </w:tc>
        <w:tc>
          <w:tcPr>
            <w:tcW w:w="4543" w:type="dxa"/>
            <w:shd w:val="clear" w:color="auto" w:fill="auto"/>
          </w:tcPr>
          <w:p w:rsidR="00933CEA" w:rsidRDefault="00933CEA" w:rsidP="00933CEA">
            <w:pPr>
              <w:jc w:val="both"/>
              <w:rPr>
                <w:sz w:val="28"/>
                <w:szCs w:val="28"/>
              </w:rPr>
            </w:pPr>
            <w:r w:rsidRPr="002A3A8E">
              <w:rPr>
                <w:sz w:val="28"/>
                <w:szCs w:val="28"/>
              </w:rPr>
              <w:t xml:space="preserve"> </w:t>
            </w:r>
            <w:r w:rsidR="00402F1D">
              <w:rPr>
                <w:sz w:val="28"/>
                <w:szCs w:val="28"/>
                <w:lang w:val="en-US"/>
              </w:rPr>
              <w:t xml:space="preserve">Ex. </w:t>
            </w:r>
            <w:r w:rsidR="00402F1D">
              <w:rPr>
                <w:sz w:val="28"/>
                <w:szCs w:val="28"/>
              </w:rPr>
              <w:t>3-6</w:t>
            </w:r>
          </w:p>
          <w:p w:rsidR="00402F1D" w:rsidRPr="00402F1D" w:rsidRDefault="00402F1D" w:rsidP="00933CEA">
            <w:pPr>
              <w:jc w:val="both"/>
              <w:rPr>
                <w:sz w:val="28"/>
                <w:szCs w:val="28"/>
              </w:rPr>
            </w:pPr>
            <w:r>
              <w:rPr>
                <w:sz w:val="28"/>
                <w:szCs w:val="28"/>
              </w:rPr>
              <w:t>Работа по учебнику.</w:t>
            </w:r>
          </w:p>
          <w:p w:rsidR="00AA211C" w:rsidRPr="002A3A8E" w:rsidRDefault="00AA211C" w:rsidP="00933CEA">
            <w:pPr>
              <w:jc w:val="both"/>
              <w:rPr>
                <w:sz w:val="28"/>
                <w:szCs w:val="28"/>
                <w:lang w:val="en-US"/>
              </w:rPr>
            </w:pPr>
          </w:p>
        </w:tc>
        <w:tc>
          <w:tcPr>
            <w:tcW w:w="4252" w:type="dxa"/>
            <w:shd w:val="clear" w:color="auto" w:fill="auto"/>
          </w:tcPr>
          <w:p w:rsidR="00066A97" w:rsidRPr="002A3A8E" w:rsidRDefault="00066A97" w:rsidP="007562B7">
            <w:pPr>
              <w:jc w:val="both"/>
              <w:rPr>
                <w:sz w:val="28"/>
                <w:szCs w:val="28"/>
              </w:rPr>
            </w:pPr>
            <w:r w:rsidRPr="002A3A8E">
              <w:rPr>
                <w:sz w:val="28"/>
                <w:szCs w:val="28"/>
              </w:rPr>
              <w:t>Читают, переводят, заполняют пропуски, закрепляют изученные на этом уроке слова, учатся применять их, сопоставляют.</w:t>
            </w:r>
          </w:p>
          <w:p w:rsidR="00933CEA" w:rsidRPr="002A3A8E" w:rsidRDefault="00933CEA" w:rsidP="007562B7">
            <w:pPr>
              <w:jc w:val="both"/>
              <w:rPr>
                <w:sz w:val="28"/>
                <w:szCs w:val="28"/>
              </w:rPr>
            </w:pPr>
          </w:p>
          <w:p w:rsidR="00933CEA" w:rsidRPr="002A3A8E" w:rsidRDefault="00933CEA" w:rsidP="007562B7">
            <w:pPr>
              <w:jc w:val="both"/>
              <w:rPr>
                <w:sz w:val="28"/>
                <w:szCs w:val="28"/>
              </w:rPr>
            </w:pPr>
          </w:p>
          <w:p w:rsidR="00AA211C" w:rsidRPr="00A34C73" w:rsidRDefault="00402F1D" w:rsidP="007562B7">
            <w:pPr>
              <w:jc w:val="both"/>
              <w:rPr>
                <w:sz w:val="28"/>
                <w:szCs w:val="28"/>
              </w:rPr>
            </w:pPr>
            <w:r>
              <w:rPr>
                <w:sz w:val="28"/>
                <w:szCs w:val="28"/>
              </w:rPr>
              <w:t>Слушают, читают предложения</w:t>
            </w:r>
            <w:r w:rsidR="00933CEA" w:rsidRPr="002A3A8E">
              <w:rPr>
                <w:sz w:val="28"/>
                <w:szCs w:val="28"/>
              </w:rPr>
              <w:t>, фронтально находят ответы на вопросы.</w:t>
            </w:r>
          </w:p>
          <w:p w:rsidR="00AA211C" w:rsidRPr="00A34C73" w:rsidRDefault="00AA211C" w:rsidP="007562B7">
            <w:pPr>
              <w:jc w:val="both"/>
              <w:rPr>
                <w:sz w:val="28"/>
                <w:szCs w:val="28"/>
              </w:rPr>
            </w:pPr>
          </w:p>
          <w:p w:rsidR="00AA211C" w:rsidRPr="00A34C73" w:rsidRDefault="00AA211C" w:rsidP="007562B7">
            <w:pPr>
              <w:jc w:val="both"/>
              <w:rPr>
                <w:sz w:val="28"/>
                <w:szCs w:val="28"/>
              </w:rPr>
            </w:pPr>
            <w:r w:rsidRPr="002A3A8E">
              <w:rPr>
                <w:sz w:val="28"/>
                <w:szCs w:val="28"/>
              </w:rPr>
              <w:t xml:space="preserve">Читают фразы, выбирают подходящий ответ, слушают аудиозапись, проверяют себя. </w:t>
            </w:r>
          </w:p>
          <w:p w:rsidR="00AA211C" w:rsidRPr="002A3A8E" w:rsidRDefault="00AA211C" w:rsidP="007562B7">
            <w:pPr>
              <w:jc w:val="both"/>
              <w:rPr>
                <w:sz w:val="28"/>
                <w:szCs w:val="28"/>
              </w:rPr>
            </w:pPr>
          </w:p>
        </w:tc>
        <w:tc>
          <w:tcPr>
            <w:tcW w:w="4508" w:type="dxa"/>
            <w:shd w:val="clear" w:color="auto" w:fill="auto"/>
          </w:tcPr>
          <w:p w:rsidR="00066A97" w:rsidRPr="002A3A8E" w:rsidRDefault="00066A97" w:rsidP="007562B7">
            <w:pPr>
              <w:jc w:val="both"/>
              <w:rPr>
                <w:sz w:val="28"/>
                <w:szCs w:val="28"/>
              </w:rPr>
            </w:pPr>
            <w:r w:rsidRPr="002A3A8E">
              <w:rPr>
                <w:sz w:val="28"/>
                <w:szCs w:val="28"/>
              </w:rPr>
              <w:t>Регулятивные:</w:t>
            </w:r>
            <w:r w:rsidRPr="002A3A8E">
              <w:rPr>
                <w:rFonts w:eastAsiaTheme="minorHAnsi"/>
                <w:kern w:val="0"/>
                <w:sz w:val="28"/>
                <w:szCs w:val="28"/>
              </w:rPr>
              <w:t xml:space="preserve"> </w:t>
            </w:r>
            <w:r w:rsidR="00F63D02" w:rsidRPr="002A3A8E">
              <w:rPr>
                <w:rFonts w:eastAsiaTheme="minorHAnsi"/>
                <w:kern w:val="0"/>
                <w:sz w:val="28"/>
                <w:szCs w:val="28"/>
              </w:rPr>
              <w:t>контроль в форме сличения способа действия и его результата с заданным эталоном с целью обнаружения отклонений и отличий от эталона</w:t>
            </w:r>
          </w:p>
          <w:p w:rsidR="002A3A8E" w:rsidRPr="002A3A8E" w:rsidRDefault="00066A97" w:rsidP="002A3A8E">
            <w:pPr>
              <w:jc w:val="both"/>
              <w:rPr>
                <w:rFonts w:eastAsia="Calibri"/>
                <w:kern w:val="0"/>
                <w:sz w:val="28"/>
                <w:szCs w:val="28"/>
              </w:rPr>
            </w:pPr>
            <w:r w:rsidRPr="002A3A8E">
              <w:rPr>
                <w:sz w:val="28"/>
                <w:szCs w:val="28"/>
              </w:rPr>
              <w:t>Познавательные:</w:t>
            </w:r>
            <w:r w:rsidRPr="002A3A8E">
              <w:rPr>
                <w:rFonts w:eastAsia="Calibri"/>
                <w:kern w:val="0"/>
                <w:sz w:val="28"/>
                <w:szCs w:val="28"/>
              </w:rPr>
              <w:t xml:space="preserve"> </w:t>
            </w:r>
            <w:r w:rsidR="002A3A8E" w:rsidRPr="002A3A8E">
              <w:rPr>
                <w:rFonts w:eastAsia="Calibri"/>
                <w:kern w:val="0"/>
                <w:sz w:val="28"/>
                <w:szCs w:val="28"/>
              </w:rPr>
              <w:t>Выбор языковых средств в зависимости от конкретных ситуаций речевого иноязычного общения;</w:t>
            </w:r>
          </w:p>
          <w:p w:rsidR="00066A97" w:rsidRPr="002A3A8E" w:rsidRDefault="00066A97" w:rsidP="00AA211C">
            <w:pPr>
              <w:jc w:val="both"/>
              <w:rPr>
                <w:sz w:val="28"/>
                <w:szCs w:val="28"/>
              </w:rPr>
            </w:pPr>
            <w:r w:rsidRPr="002A3A8E">
              <w:rPr>
                <w:sz w:val="28"/>
                <w:szCs w:val="28"/>
              </w:rPr>
              <w:t>Коммуникативные:</w:t>
            </w:r>
            <w:r w:rsidRPr="002A3A8E">
              <w:rPr>
                <w:rFonts w:eastAsia="Calibri"/>
                <w:kern w:val="0"/>
                <w:sz w:val="28"/>
                <w:szCs w:val="28"/>
              </w:rPr>
              <w:t xml:space="preserve"> </w:t>
            </w:r>
            <w:r w:rsidR="00E535DF">
              <w:rPr>
                <w:rFonts w:eastAsia="Calibri"/>
                <w:kern w:val="0"/>
                <w:sz w:val="28"/>
                <w:szCs w:val="28"/>
              </w:rPr>
              <w:t xml:space="preserve">планирование, организация, </w:t>
            </w:r>
            <w:r w:rsidR="00E535DF" w:rsidRPr="00E535DF">
              <w:rPr>
                <w:rFonts w:eastAsia="Calibri"/>
                <w:kern w:val="0"/>
                <w:sz w:val="28"/>
                <w:szCs w:val="28"/>
              </w:rPr>
              <w:t>контроль, регулирование и анализ собственной учебной деятельности</w:t>
            </w:r>
          </w:p>
        </w:tc>
      </w:tr>
      <w:tr w:rsidR="00066A97" w:rsidRPr="002A3A8E" w:rsidTr="007562B7">
        <w:tc>
          <w:tcPr>
            <w:tcW w:w="1973" w:type="dxa"/>
            <w:shd w:val="clear" w:color="auto" w:fill="auto"/>
          </w:tcPr>
          <w:p w:rsidR="00066A97" w:rsidRPr="002A3A8E" w:rsidRDefault="00066A97" w:rsidP="007562B7">
            <w:pPr>
              <w:jc w:val="both"/>
              <w:rPr>
                <w:b/>
                <w:sz w:val="28"/>
                <w:szCs w:val="28"/>
              </w:rPr>
            </w:pPr>
            <w:r w:rsidRPr="002A3A8E">
              <w:rPr>
                <w:b/>
                <w:sz w:val="28"/>
                <w:szCs w:val="28"/>
              </w:rPr>
              <w:t>Этап 6.</w:t>
            </w:r>
          </w:p>
          <w:p w:rsidR="00066A97" w:rsidRPr="002A3A8E" w:rsidRDefault="00066A97" w:rsidP="007562B7">
            <w:pPr>
              <w:jc w:val="both"/>
              <w:rPr>
                <w:sz w:val="28"/>
                <w:szCs w:val="28"/>
              </w:rPr>
            </w:pPr>
            <w:r w:rsidRPr="002A3A8E">
              <w:rPr>
                <w:b/>
                <w:bCs/>
                <w:sz w:val="28"/>
                <w:szCs w:val="28"/>
              </w:rPr>
              <w:t>Первичная проверка пони</w:t>
            </w:r>
            <w:r w:rsidR="00AA211C" w:rsidRPr="002A3A8E">
              <w:rPr>
                <w:b/>
                <w:bCs/>
                <w:sz w:val="28"/>
                <w:szCs w:val="28"/>
              </w:rPr>
              <w:t>м</w:t>
            </w:r>
            <w:r w:rsidRPr="002A3A8E">
              <w:rPr>
                <w:b/>
                <w:bCs/>
                <w:sz w:val="28"/>
                <w:szCs w:val="28"/>
              </w:rPr>
              <w:t>ания.</w:t>
            </w:r>
          </w:p>
          <w:p w:rsidR="00066A97" w:rsidRPr="002A3A8E" w:rsidRDefault="00066A97" w:rsidP="007562B7">
            <w:pPr>
              <w:jc w:val="both"/>
              <w:rPr>
                <w:sz w:val="28"/>
                <w:szCs w:val="28"/>
              </w:rPr>
            </w:pPr>
            <w:r w:rsidRPr="002A3A8E">
              <w:rPr>
                <w:sz w:val="28"/>
                <w:szCs w:val="28"/>
              </w:rPr>
              <w:t>Развитие навыков письменной речи.</w:t>
            </w:r>
          </w:p>
          <w:p w:rsidR="00066A97" w:rsidRPr="002A3A8E" w:rsidRDefault="00AF7AA4" w:rsidP="007562B7">
            <w:pPr>
              <w:jc w:val="both"/>
              <w:rPr>
                <w:sz w:val="28"/>
                <w:szCs w:val="28"/>
              </w:rPr>
            </w:pPr>
            <w:r>
              <w:rPr>
                <w:sz w:val="28"/>
                <w:szCs w:val="28"/>
              </w:rPr>
              <w:t>(</w:t>
            </w:r>
            <w:r>
              <w:rPr>
                <w:sz w:val="28"/>
                <w:szCs w:val="28"/>
                <w:lang w:val="en-US"/>
              </w:rPr>
              <w:t xml:space="preserve">7 </w:t>
            </w:r>
            <w:r w:rsidR="00066A97" w:rsidRPr="002A3A8E">
              <w:rPr>
                <w:sz w:val="28"/>
                <w:szCs w:val="28"/>
              </w:rPr>
              <w:t>мин)</w:t>
            </w:r>
          </w:p>
        </w:tc>
        <w:tc>
          <w:tcPr>
            <w:tcW w:w="4543" w:type="dxa"/>
            <w:shd w:val="clear" w:color="auto" w:fill="auto"/>
          </w:tcPr>
          <w:p w:rsidR="00066A97" w:rsidRPr="00AF7AA4" w:rsidRDefault="00AF7AA4" w:rsidP="007562B7">
            <w:pPr>
              <w:jc w:val="both"/>
              <w:rPr>
                <w:sz w:val="28"/>
                <w:szCs w:val="28"/>
              </w:rPr>
            </w:pPr>
            <w:r>
              <w:rPr>
                <w:sz w:val="28"/>
                <w:szCs w:val="28"/>
              </w:rPr>
              <w:t xml:space="preserve">Лексико-грамматический практикум к учебнику </w:t>
            </w:r>
            <w:r>
              <w:rPr>
                <w:sz w:val="28"/>
                <w:szCs w:val="28"/>
                <w:lang w:val="en-US"/>
              </w:rPr>
              <w:t>Rainbow</w:t>
            </w:r>
            <w:r w:rsidRPr="00AF7AA4">
              <w:rPr>
                <w:sz w:val="28"/>
                <w:szCs w:val="28"/>
              </w:rPr>
              <w:t xml:space="preserve"> </w:t>
            </w:r>
            <w:r>
              <w:rPr>
                <w:sz w:val="28"/>
                <w:szCs w:val="28"/>
                <w:lang w:val="en-US"/>
              </w:rPr>
              <w:t>English</w:t>
            </w:r>
            <w:r w:rsidRPr="00AF7AA4">
              <w:rPr>
                <w:sz w:val="28"/>
                <w:szCs w:val="28"/>
              </w:rPr>
              <w:t xml:space="preserve"> 3 </w:t>
            </w:r>
            <w:r>
              <w:rPr>
                <w:sz w:val="28"/>
                <w:szCs w:val="28"/>
                <w:lang w:val="en-US"/>
              </w:rPr>
              <w:t>Ex</w:t>
            </w:r>
            <w:r w:rsidRPr="00AF7AA4">
              <w:rPr>
                <w:sz w:val="28"/>
                <w:szCs w:val="28"/>
              </w:rPr>
              <w:t xml:space="preserve"> 4 </w:t>
            </w:r>
            <w:r>
              <w:rPr>
                <w:sz w:val="28"/>
                <w:szCs w:val="28"/>
                <w:lang w:val="en-US"/>
              </w:rPr>
              <w:t>p</w:t>
            </w:r>
            <w:r w:rsidRPr="00AF7AA4">
              <w:rPr>
                <w:sz w:val="28"/>
                <w:szCs w:val="28"/>
              </w:rPr>
              <w:t>.61.</w:t>
            </w:r>
          </w:p>
          <w:p w:rsidR="00A00E92" w:rsidRPr="002A3A8E" w:rsidRDefault="00A00E92" w:rsidP="007562B7">
            <w:pPr>
              <w:jc w:val="both"/>
              <w:rPr>
                <w:sz w:val="28"/>
                <w:szCs w:val="28"/>
                <w:lang w:val="en-US"/>
              </w:rPr>
            </w:pPr>
            <w:r w:rsidRPr="002A3A8E">
              <w:rPr>
                <w:sz w:val="28"/>
                <w:szCs w:val="28"/>
                <w:lang w:val="en-US"/>
              </w:rPr>
              <w:t>Ss get papers to</w:t>
            </w:r>
            <w:r w:rsidR="00AF7AA4">
              <w:rPr>
                <w:sz w:val="28"/>
                <w:szCs w:val="28"/>
                <w:lang w:val="en-US"/>
              </w:rPr>
              <w:t xml:space="preserve"> work individually </w:t>
            </w:r>
            <w:r w:rsidRPr="002A3A8E">
              <w:rPr>
                <w:sz w:val="28"/>
                <w:szCs w:val="28"/>
                <w:lang w:val="en-US"/>
              </w:rPr>
              <w:t xml:space="preserve"> to do a short test to check their understanding.</w:t>
            </w:r>
          </w:p>
        </w:tc>
        <w:tc>
          <w:tcPr>
            <w:tcW w:w="4252" w:type="dxa"/>
            <w:shd w:val="clear" w:color="auto" w:fill="auto"/>
          </w:tcPr>
          <w:p w:rsidR="00066A97" w:rsidRPr="002A3A8E" w:rsidRDefault="00066A97" w:rsidP="007562B7">
            <w:pPr>
              <w:jc w:val="both"/>
              <w:rPr>
                <w:sz w:val="28"/>
                <w:szCs w:val="28"/>
                <w:lang w:val="en-US"/>
              </w:rPr>
            </w:pPr>
          </w:p>
          <w:p w:rsidR="00A00E92" w:rsidRPr="00AF7AA4" w:rsidRDefault="00A00E92" w:rsidP="00AF7AA4">
            <w:pPr>
              <w:jc w:val="both"/>
              <w:rPr>
                <w:sz w:val="28"/>
                <w:szCs w:val="28"/>
              </w:rPr>
            </w:pPr>
            <w:r w:rsidRPr="002A3A8E">
              <w:rPr>
                <w:sz w:val="28"/>
                <w:szCs w:val="28"/>
              </w:rPr>
              <w:t>Выполняют задания на первичную проверку запоминания материалов урока</w:t>
            </w:r>
            <w:r w:rsidR="00AF7AA4" w:rsidRPr="00AF7AA4">
              <w:rPr>
                <w:sz w:val="28"/>
                <w:szCs w:val="28"/>
              </w:rPr>
              <w:t>.</w:t>
            </w:r>
          </w:p>
        </w:tc>
        <w:tc>
          <w:tcPr>
            <w:tcW w:w="4508" w:type="dxa"/>
            <w:shd w:val="clear" w:color="auto" w:fill="auto"/>
          </w:tcPr>
          <w:p w:rsidR="00066A97" w:rsidRPr="002A3A8E" w:rsidRDefault="00066A97" w:rsidP="007562B7">
            <w:pPr>
              <w:jc w:val="both"/>
              <w:rPr>
                <w:rFonts w:eastAsia="Calibri"/>
                <w:kern w:val="0"/>
                <w:sz w:val="28"/>
                <w:szCs w:val="28"/>
              </w:rPr>
            </w:pPr>
            <w:r w:rsidRPr="002A3A8E">
              <w:rPr>
                <w:sz w:val="28"/>
                <w:szCs w:val="28"/>
              </w:rPr>
              <w:t>Познавательные:</w:t>
            </w:r>
            <w:r w:rsidRPr="002A3A8E">
              <w:rPr>
                <w:rFonts w:eastAsia="Calibri"/>
                <w:kern w:val="0"/>
                <w:sz w:val="28"/>
                <w:szCs w:val="28"/>
              </w:rPr>
              <w:t xml:space="preserve"> </w:t>
            </w:r>
            <w:r w:rsidR="002A3A8E" w:rsidRPr="002A3A8E">
              <w:rPr>
                <w:rFonts w:eastAsia="Calibri"/>
                <w:kern w:val="0"/>
                <w:sz w:val="28"/>
                <w:szCs w:val="28"/>
              </w:rPr>
              <w:t>структурирование знаний</w:t>
            </w:r>
          </w:p>
          <w:p w:rsidR="00F63D02" w:rsidRPr="002A3A8E" w:rsidRDefault="00066A97" w:rsidP="00F63D02">
            <w:pPr>
              <w:jc w:val="both"/>
              <w:rPr>
                <w:sz w:val="28"/>
                <w:szCs w:val="28"/>
              </w:rPr>
            </w:pPr>
            <w:r w:rsidRPr="002A3A8E">
              <w:rPr>
                <w:bCs/>
                <w:sz w:val="28"/>
                <w:szCs w:val="28"/>
              </w:rPr>
              <w:t>Регулятивные:</w:t>
            </w:r>
            <w:r w:rsidRPr="002A3A8E">
              <w:rPr>
                <w:sz w:val="28"/>
                <w:szCs w:val="28"/>
              </w:rPr>
              <w:t xml:space="preserve"> </w:t>
            </w:r>
            <w:r w:rsidR="00F63D02" w:rsidRPr="002A3A8E">
              <w:rPr>
                <w:sz w:val="28"/>
                <w:szCs w:val="28"/>
              </w:rPr>
              <w:t>оценка - выделение и осознание учащимся того, что уже усвоено и что еще подлежит усвоению, осознание качества и уровня усвоения;</w:t>
            </w:r>
          </w:p>
          <w:p w:rsidR="00066A97" w:rsidRPr="00AF7AA4" w:rsidRDefault="00066A97" w:rsidP="007562B7">
            <w:pPr>
              <w:jc w:val="both"/>
              <w:rPr>
                <w:iCs/>
                <w:sz w:val="28"/>
                <w:szCs w:val="28"/>
              </w:rPr>
            </w:pPr>
            <w:r w:rsidRPr="002A3A8E">
              <w:rPr>
                <w:bCs/>
                <w:iCs/>
                <w:sz w:val="28"/>
                <w:szCs w:val="28"/>
              </w:rPr>
              <w:t>Коммуникативные</w:t>
            </w:r>
            <w:r w:rsidRPr="002A3A8E">
              <w:rPr>
                <w:iCs/>
                <w:sz w:val="28"/>
                <w:szCs w:val="28"/>
              </w:rPr>
              <w:t>: умение использовать полученные знания</w:t>
            </w:r>
          </w:p>
          <w:p w:rsidR="00AF7AA4" w:rsidRPr="00AF7AA4" w:rsidRDefault="00AF7AA4" w:rsidP="00AF7AA4">
            <w:pPr>
              <w:jc w:val="both"/>
              <w:rPr>
                <w:bCs/>
                <w:iCs/>
                <w:sz w:val="28"/>
                <w:szCs w:val="28"/>
              </w:rPr>
            </w:pPr>
            <w:r w:rsidRPr="00AF7AA4">
              <w:rPr>
                <w:bCs/>
                <w:iCs/>
                <w:sz w:val="28"/>
                <w:szCs w:val="28"/>
              </w:rPr>
              <w:t>Регулятивные:</w:t>
            </w:r>
            <w:r w:rsidRPr="00AF7AA4">
              <w:rPr>
                <w:iCs/>
                <w:sz w:val="28"/>
                <w:szCs w:val="28"/>
              </w:rPr>
              <w:t xml:space="preserve"> </w:t>
            </w:r>
            <w:r w:rsidRPr="00AF7AA4">
              <w:rPr>
                <w:bCs/>
                <w:iCs/>
                <w:sz w:val="28"/>
                <w:szCs w:val="28"/>
              </w:rPr>
              <w:t xml:space="preserve">осуществление регулятивных действий самонаблюдения, самоконтроля, </w:t>
            </w:r>
            <w:r w:rsidRPr="00AF7AA4">
              <w:rPr>
                <w:bCs/>
                <w:iCs/>
                <w:sz w:val="28"/>
                <w:szCs w:val="28"/>
              </w:rPr>
              <w:lastRenderedPageBreak/>
              <w:t>самооценки.</w:t>
            </w:r>
          </w:p>
          <w:p w:rsidR="00AF7AA4" w:rsidRPr="00AF7AA4" w:rsidRDefault="00AF7AA4" w:rsidP="007562B7">
            <w:pPr>
              <w:jc w:val="both"/>
              <w:rPr>
                <w:sz w:val="28"/>
                <w:szCs w:val="28"/>
              </w:rPr>
            </w:pPr>
          </w:p>
          <w:p w:rsidR="00066A97" w:rsidRPr="002A3A8E" w:rsidRDefault="00066A97" w:rsidP="007562B7">
            <w:pPr>
              <w:jc w:val="both"/>
              <w:rPr>
                <w:sz w:val="28"/>
                <w:szCs w:val="28"/>
              </w:rPr>
            </w:pPr>
          </w:p>
        </w:tc>
      </w:tr>
      <w:tr w:rsidR="00066A97" w:rsidRPr="002A3A8E" w:rsidTr="007562B7">
        <w:tc>
          <w:tcPr>
            <w:tcW w:w="1973" w:type="dxa"/>
            <w:shd w:val="clear" w:color="auto" w:fill="auto"/>
          </w:tcPr>
          <w:p w:rsidR="00066A97" w:rsidRPr="002A3A8E" w:rsidRDefault="00AF7AA4" w:rsidP="007562B7">
            <w:pPr>
              <w:jc w:val="both"/>
              <w:rPr>
                <w:sz w:val="28"/>
                <w:szCs w:val="28"/>
              </w:rPr>
            </w:pPr>
            <w:r>
              <w:rPr>
                <w:b/>
                <w:sz w:val="28"/>
                <w:szCs w:val="28"/>
              </w:rPr>
              <w:lastRenderedPageBreak/>
              <w:t xml:space="preserve">Этап </w:t>
            </w:r>
            <w:r w:rsidRPr="00AF7AA4">
              <w:rPr>
                <w:b/>
                <w:sz w:val="28"/>
                <w:szCs w:val="28"/>
              </w:rPr>
              <w:t>7</w:t>
            </w:r>
            <w:r w:rsidR="00066A97" w:rsidRPr="002A3A8E">
              <w:rPr>
                <w:b/>
                <w:sz w:val="28"/>
                <w:szCs w:val="28"/>
              </w:rPr>
              <w:t>: информация о домашнем задании, инструктаж по его выполнению</w:t>
            </w:r>
            <w:r w:rsidR="00066A97" w:rsidRPr="002A3A8E">
              <w:rPr>
                <w:sz w:val="28"/>
                <w:szCs w:val="28"/>
              </w:rPr>
              <w:t>.</w:t>
            </w:r>
          </w:p>
          <w:p w:rsidR="00066A97" w:rsidRPr="002A3A8E" w:rsidRDefault="00066A97" w:rsidP="007562B7">
            <w:pPr>
              <w:jc w:val="both"/>
              <w:rPr>
                <w:sz w:val="28"/>
                <w:szCs w:val="28"/>
              </w:rPr>
            </w:pPr>
            <w:r w:rsidRPr="002A3A8E">
              <w:rPr>
                <w:sz w:val="28"/>
                <w:szCs w:val="28"/>
                <w:lang w:val="en-US"/>
              </w:rPr>
              <w:t>2</w:t>
            </w:r>
            <w:r w:rsidRPr="002A3A8E">
              <w:rPr>
                <w:sz w:val="28"/>
                <w:szCs w:val="28"/>
              </w:rPr>
              <w:t xml:space="preserve"> мин</w:t>
            </w:r>
          </w:p>
        </w:tc>
        <w:tc>
          <w:tcPr>
            <w:tcW w:w="4543" w:type="dxa"/>
            <w:shd w:val="clear" w:color="auto" w:fill="auto"/>
          </w:tcPr>
          <w:p w:rsidR="00066A97" w:rsidRPr="00C6135C" w:rsidRDefault="00066A97" w:rsidP="007562B7">
            <w:pPr>
              <w:jc w:val="both"/>
              <w:rPr>
                <w:sz w:val="28"/>
                <w:szCs w:val="28"/>
              </w:rPr>
            </w:pPr>
            <w:r w:rsidRPr="002A3A8E">
              <w:rPr>
                <w:sz w:val="28"/>
                <w:szCs w:val="28"/>
              </w:rPr>
              <w:t>Объясняет домашнее задание, завершает урок.</w:t>
            </w:r>
          </w:p>
          <w:p w:rsidR="009B4F07" w:rsidRPr="009B4F07" w:rsidRDefault="00AF7AA4" w:rsidP="007562B7">
            <w:pPr>
              <w:jc w:val="both"/>
              <w:rPr>
                <w:sz w:val="28"/>
                <w:szCs w:val="28"/>
                <w:lang w:val="en-US"/>
              </w:rPr>
            </w:pPr>
            <w:r>
              <w:rPr>
                <w:sz w:val="28"/>
                <w:szCs w:val="28"/>
                <w:lang w:val="en-US"/>
              </w:rPr>
              <w:t>HW Ex 5p/79</w:t>
            </w:r>
            <w:r w:rsidR="009B4F07">
              <w:rPr>
                <w:sz w:val="28"/>
                <w:szCs w:val="28"/>
                <w:lang w:val="en-US"/>
              </w:rPr>
              <w:t xml:space="preserve"> in writing, learn new words.</w:t>
            </w:r>
          </w:p>
          <w:p w:rsidR="00066A97" w:rsidRPr="002A3A8E" w:rsidRDefault="00066A97" w:rsidP="007562B7">
            <w:pPr>
              <w:jc w:val="both"/>
              <w:rPr>
                <w:sz w:val="28"/>
                <w:szCs w:val="28"/>
              </w:rPr>
            </w:pPr>
            <w:r w:rsidRPr="002A3A8E">
              <w:rPr>
                <w:sz w:val="28"/>
                <w:szCs w:val="28"/>
                <w:lang w:val="en-US"/>
              </w:rPr>
              <w:t xml:space="preserve">The lesson is over.  Thank you for your work. </w:t>
            </w:r>
            <w:r w:rsidRPr="002A3A8E">
              <w:rPr>
                <w:sz w:val="28"/>
                <w:szCs w:val="28"/>
                <w:lang w:val="en-GB"/>
              </w:rPr>
              <w:t>Goodbye</w:t>
            </w:r>
            <w:r w:rsidRPr="002A3A8E">
              <w:rPr>
                <w:sz w:val="28"/>
                <w:szCs w:val="28"/>
              </w:rPr>
              <w:t>!</w:t>
            </w:r>
          </w:p>
        </w:tc>
        <w:tc>
          <w:tcPr>
            <w:tcW w:w="4252" w:type="dxa"/>
            <w:shd w:val="clear" w:color="auto" w:fill="auto"/>
          </w:tcPr>
          <w:p w:rsidR="00066A97" w:rsidRPr="002A3A8E" w:rsidRDefault="00066A97" w:rsidP="007562B7">
            <w:pPr>
              <w:jc w:val="both"/>
              <w:rPr>
                <w:sz w:val="28"/>
                <w:szCs w:val="28"/>
              </w:rPr>
            </w:pPr>
            <w:r w:rsidRPr="002A3A8E">
              <w:rPr>
                <w:sz w:val="28"/>
                <w:szCs w:val="28"/>
              </w:rPr>
              <w:t>Записывают домашнее задание. Прощаются с учителем.</w:t>
            </w:r>
          </w:p>
          <w:p w:rsidR="00066A97" w:rsidRPr="002A3A8E" w:rsidRDefault="00066A97" w:rsidP="007562B7">
            <w:pPr>
              <w:jc w:val="both"/>
              <w:rPr>
                <w:sz w:val="28"/>
                <w:szCs w:val="28"/>
              </w:rPr>
            </w:pPr>
          </w:p>
        </w:tc>
        <w:tc>
          <w:tcPr>
            <w:tcW w:w="4508" w:type="dxa"/>
            <w:shd w:val="clear" w:color="auto" w:fill="auto"/>
          </w:tcPr>
          <w:p w:rsidR="00066A97" w:rsidRPr="002A3A8E" w:rsidRDefault="00066A97" w:rsidP="007562B7">
            <w:pPr>
              <w:jc w:val="both"/>
              <w:rPr>
                <w:bCs/>
                <w:sz w:val="28"/>
                <w:szCs w:val="28"/>
              </w:rPr>
            </w:pPr>
            <w:r w:rsidRPr="002A3A8E">
              <w:rPr>
                <w:bCs/>
                <w:sz w:val="28"/>
                <w:szCs w:val="28"/>
              </w:rPr>
              <w:t>Личностные:</w:t>
            </w:r>
            <w:r w:rsidR="002A3A8E" w:rsidRPr="002A3A8E">
              <w:rPr>
                <w:rFonts w:eastAsia="Times New Roman"/>
                <w:iCs/>
                <w:kern w:val="0"/>
                <w:lang w:eastAsia="ru-RU"/>
              </w:rPr>
              <w:t xml:space="preserve"> </w:t>
            </w:r>
            <w:r w:rsidR="002A3A8E" w:rsidRPr="002A3A8E">
              <w:rPr>
                <w:bCs/>
                <w:iCs/>
                <w:sz w:val="28"/>
                <w:szCs w:val="28"/>
              </w:rPr>
              <w:t>имеют желание</w:t>
            </w:r>
            <w:r w:rsidR="002A3A8E" w:rsidRPr="002A3A8E">
              <w:rPr>
                <w:bCs/>
                <w:sz w:val="28"/>
                <w:szCs w:val="28"/>
              </w:rPr>
              <w:t> учиться; </w:t>
            </w:r>
            <w:r w:rsidR="002A3A8E" w:rsidRPr="002A3A8E">
              <w:rPr>
                <w:bCs/>
                <w:iCs/>
                <w:sz w:val="28"/>
                <w:szCs w:val="28"/>
              </w:rPr>
              <w:t>понимают значение</w:t>
            </w:r>
            <w:r w:rsidR="002A3A8E" w:rsidRPr="002A3A8E">
              <w:rPr>
                <w:bCs/>
                <w:sz w:val="28"/>
                <w:szCs w:val="28"/>
              </w:rPr>
              <w:t> знаний для человека и принимают его;</w:t>
            </w:r>
          </w:p>
          <w:p w:rsidR="00066A97" w:rsidRPr="002A3A8E" w:rsidRDefault="00066A97" w:rsidP="007562B7">
            <w:pPr>
              <w:jc w:val="both"/>
              <w:rPr>
                <w:bCs/>
                <w:sz w:val="28"/>
                <w:szCs w:val="28"/>
              </w:rPr>
            </w:pPr>
            <w:r w:rsidRPr="002A3A8E">
              <w:rPr>
                <w:bCs/>
                <w:sz w:val="28"/>
                <w:szCs w:val="28"/>
              </w:rPr>
              <w:t xml:space="preserve"> </w:t>
            </w:r>
          </w:p>
        </w:tc>
      </w:tr>
    </w:tbl>
    <w:p w:rsidR="00066A97" w:rsidRPr="000A4888" w:rsidRDefault="00066A97" w:rsidP="00066A97">
      <w:pPr>
        <w:jc w:val="both"/>
        <w:rPr>
          <w:sz w:val="28"/>
          <w:szCs w:val="28"/>
        </w:rPr>
      </w:pPr>
    </w:p>
    <w:p w:rsidR="00434DBF" w:rsidRPr="000A4888" w:rsidRDefault="00434DBF" w:rsidP="00066A97">
      <w:pPr>
        <w:jc w:val="both"/>
        <w:rPr>
          <w:sz w:val="28"/>
          <w:szCs w:val="28"/>
        </w:rPr>
      </w:pPr>
    </w:p>
    <w:p w:rsidR="00434DBF" w:rsidRPr="000A4888" w:rsidRDefault="00434DBF" w:rsidP="00066A97">
      <w:pPr>
        <w:jc w:val="both"/>
        <w:rPr>
          <w:sz w:val="28"/>
          <w:szCs w:val="28"/>
        </w:rPr>
      </w:pPr>
    </w:p>
    <w:p w:rsidR="00434DBF" w:rsidRPr="000A4888" w:rsidRDefault="00434DBF" w:rsidP="00066A97">
      <w:pPr>
        <w:jc w:val="both"/>
        <w:rPr>
          <w:sz w:val="28"/>
          <w:szCs w:val="28"/>
        </w:rPr>
      </w:pPr>
    </w:p>
    <w:p w:rsidR="00434DBF" w:rsidRPr="000A4888" w:rsidRDefault="00434DBF" w:rsidP="00066A97">
      <w:pPr>
        <w:jc w:val="both"/>
        <w:rPr>
          <w:sz w:val="28"/>
          <w:szCs w:val="28"/>
        </w:rPr>
      </w:pPr>
    </w:p>
    <w:p w:rsidR="00434DBF" w:rsidRPr="000A4888" w:rsidRDefault="00434DBF" w:rsidP="00066A97">
      <w:pPr>
        <w:jc w:val="both"/>
        <w:rPr>
          <w:sz w:val="28"/>
          <w:szCs w:val="28"/>
        </w:rPr>
      </w:pPr>
    </w:p>
    <w:p w:rsidR="00434DBF" w:rsidRPr="000A4888" w:rsidRDefault="00434DBF" w:rsidP="00066A97">
      <w:pPr>
        <w:jc w:val="both"/>
        <w:rPr>
          <w:sz w:val="28"/>
          <w:szCs w:val="28"/>
        </w:rPr>
      </w:pPr>
    </w:p>
    <w:p w:rsidR="00434DBF" w:rsidRPr="000A4888" w:rsidRDefault="00434DBF" w:rsidP="00066A97">
      <w:pPr>
        <w:jc w:val="both"/>
        <w:rPr>
          <w:sz w:val="28"/>
          <w:szCs w:val="28"/>
        </w:rPr>
      </w:pPr>
    </w:p>
    <w:p w:rsidR="00434DBF" w:rsidRPr="000A4888" w:rsidRDefault="00434DBF" w:rsidP="00066A97">
      <w:pPr>
        <w:jc w:val="both"/>
        <w:rPr>
          <w:sz w:val="28"/>
          <w:szCs w:val="28"/>
        </w:rPr>
      </w:pPr>
    </w:p>
    <w:p w:rsidR="00434DBF" w:rsidRPr="000A4888" w:rsidRDefault="00434DBF" w:rsidP="00066A97">
      <w:pPr>
        <w:jc w:val="both"/>
        <w:rPr>
          <w:sz w:val="28"/>
          <w:szCs w:val="28"/>
        </w:rPr>
      </w:pPr>
    </w:p>
    <w:p w:rsidR="00434DBF" w:rsidRPr="000A4888" w:rsidRDefault="00434DBF" w:rsidP="00066A97">
      <w:pPr>
        <w:jc w:val="both"/>
        <w:rPr>
          <w:sz w:val="28"/>
          <w:szCs w:val="28"/>
        </w:rPr>
      </w:pPr>
    </w:p>
    <w:p w:rsidR="00434DBF" w:rsidRPr="000A4888" w:rsidRDefault="00434DBF" w:rsidP="00066A97">
      <w:pPr>
        <w:jc w:val="both"/>
        <w:rPr>
          <w:sz w:val="28"/>
          <w:szCs w:val="28"/>
        </w:rPr>
      </w:pPr>
    </w:p>
    <w:p w:rsidR="00434DBF" w:rsidRPr="000A4888" w:rsidRDefault="00434DBF" w:rsidP="00066A97">
      <w:pPr>
        <w:jc w:val="both"/>
        <w:rPr>
          <w:sz w:val="28"/>
          <w:szCs w:val="28"/>
        </w:rPr>
      </w:pPr>
    </w:p>
    <w:p w:rsidR="00434DBF" w:rsidRPr="00231FD2" w:rsidRDefault="00434DBF" w:rsidP="00066A97">
      <w:pPr>
        <w:jc w:val="both"/>
        <w:rPr>
          <w:sz w:val="28"/>
          <w:szCs w:val="28"/>
        </w:rPr>
      </w:pPr>
    </w:p>
    <w:p w:rsidR="00755306" w:rsidRPr="00231FD2" w:rsidRDefault="00755306" w:rsidP="00066A97">
      <w:pPr>
        <w:jc w:val="both"/>
        <w:rPr>
          <w:sz w:val="28"/>
          <w:szCs w:val="28"/>
        </w:rPr>
      </w:pPr>
    </w:p>
    <w:p w:rsidR="00755306" w:rsidRPr="00231FD2" w:rsidRDefault="00755306" w:rsidP="00066A97">
      <w:pPr>
        <w:jc w:val="both"/>
        <w:rPr>
          <w:sz w:val="28"/>
          <w:szCs w:val="28"/>
        </w:rPr>
      </w:pPr>
    </w:p>
    <w:p w:rsidR="00434DBF" w:rsidRPr="000A4888" w:rsidRDefault="00434DBF" w:rsidP="00066A97">
      <w:pPr>
        <w:jc w:val="both"/>
        <w:rPr>
          <w:sz w:val="28"/>
          <w:szCs w:val="28"/>
        </w:rPr>
      </w:pPr>
    </w:p>
    <w:p w:rsidR="00434DBF" w:rsidRPr="000A4888" w:rsidRDefault="00434DBF" w:rsidP="00066A97">
      <w:pPr>
        <w:jc w:val="both"/>
        <w:rPr>
          <w:sz w:val="28"/>
          <w:szCs w:val="28"/>
        </w:rPr>
      </w:pPr>
    </w:p>
    <w:p w:rsidR="00434DBF" w:rsidRPr="000A4888" w:rsidRDefault="00434DBF" w:rsidP="00434DBF">
      <w:pPr>
        <w:jc w:val="right"/>
        <w:rPr>
          <w:sz w:val="28"/>
          <w:szCs w:val="28"/>
        </w:rPr>
      </w:pPr>
    </w:p>
    <w:p w:rsidR="00434DBF" w:rsidRPr="00755306" w:rsidRDefault="00434DBF" w:rsidP="00434DBF">
      <w:pPr>
        <w:jc w:val="right"/>
        <w:rPr>
          <w:sz w:val="28"/>
          <w:szCs w:val="28"/>
          <w:lang w:val="en-US"/>
        </w:rPr>
      </w:pPr>
      <w:r>
        <w:rPr>
          <w:sz w:val="28"/>
          <w:szCs w:val="28"/>
        </w:rPr>
        <w:lastRenderedPageBreak/>
        <w:t>Прил</w:t>
      </w:r>
      <w:r w:rsidR="00755306">
        <w:rPr>
          <w:sz w:val="28"/>
          <w:szCs w:val="28"/>
        </w:rPr>
        <w:t>ожение к уроку «</w:t>
      </w:r>
      <w:r w:rsidR="00755306">
        <w:rPr>
          <w:sz w:val="28"/>
          <w:szCs w:val="28"/>
          <w:lang w:val="en-US"/>
        </w:rPr>
        <w:t>How</w:t>
      </w:r>
      <w:r w:rsidR="00755306" w:rsidRPr="00755306">
        <w:rPr>
          <w:sz w:val="28"/>
          <w:szCs w:val="28"/>
        </w:rPr>
        <w:t xml:space="preserve"> </w:t>
      </w:r>
      <w:r w:rsidR="00755306">
        <w:rPr>
          <w:sz w:val="28"/>
          <w:szCs w:val="28"/>
          <w:lang w:val="en-US"/>
        </w:rPr>
        <w:t>many</w:t>
      </w:r>
      <w:r w:rsidR="00755306" w:rsidRPr="00755306">
        <w:rPr>
          <w:sz w:val="28"/>
          <w:szCs w:val="28"/>
        </w:rPr>
        <w:t>?</w:t>
      </w:r>
      <w:r>
        <w:rPr>
          <w:sz w:val="28"/>
          <w:szCs w:val="28"/>
        </w:rPr>
        <w:t>»</w:t>
      </w:r>
      <w:r w:rsidR="00755306" w:rsidRPr="00755306">
        <w:rPr>
          <w:sz w:val="28"/>
          <w:szCs w:val="28"/>
        </w:rPr>
        <w:t xml:space="preserve"> </w:t>
      </w:r>
      <w:r w:rsidR="00755306">
        <w:rPr>
          <w:sz w:val="28"/>
          <w:szCs w:val="28"/>
          <w:lang w:val="en-US"/>
        </w:rPr>
        <w:t>Unit 4. Step 2.</w:t>
      </w:r>
    </w:p>
    <w:p w:rsidR="00434DBF" w:rsidRPr="00755306" w:rsidRDefault="009F2A3A" w:rsidP="009F2A3A">
      <w:pPr>
        <w:rPr>
          <w:sz w:val="28"/>
          <w:szCs w:val="28"/>
          <w:lang w:val="en-US"/>
        </w:rPr>
      </w:pPr>
      <w:r>
        <w:rPr>
          <w:noProof/>
          <w:sz w:val="28"/>
          <w:szCs w:val="28"/>
          <w:lang w:eastAsia="ru-RU"/>
        </w:rPr>
        <w:drawing>
          <wp:inline distT="0" distB="0" distL="0" distR="0">
            <wp:extent cx="2530549" cy="1898001"/>
            <wp:effectExtent l="0" t="0" r="3175"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34599" cy="1901039"/>
                    </a:xfrm>
                    <a:prstGeom prst="rect">
                      <a:avLst/>
                    </a:prstGeom>
                    <a:noFill/>
                  </pic:spPr>
                </pic:pic>
              </a:graphicData>
            </a:graphic>
          </wp:inline>
        </w:drawing>
      </w:r>
      <w:r>
        <w:rPr>
          <w:noProof/>
          <w:sz w:val="28"/>
          <w:szCs w:val="28"/>
          <w:lang w:eastAsia="ru-RU"/>
        </w:rPr>
        <w:drawing>
          <wp:inline distT="0" distB="0" distL="0" distR="0">
            <wp:extent cx="2537521" cy="1903228"/>
            <wp:effectExtent l="0" t="0" r="0" b="19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41841" cy="1906468"/>
                    </a:xfrm>
                    <a:prstGeom prst="rect">
                      <a:avLst/>
                    </a:prstGeom>
                    <a:noFill/>
                  </pic:spPr>
                </pic:pic>
              </a:graphicData>
            </a:graphic>
          </wp:inline>
        </w:drawing>
      </w:r>
      <w:r>
        <w:rPr>
          <w:noProof/>
          <w:sz w:val="28"/>
          <w:szCs w:val="28"/>
          <w:lang w:eastAsia="ru-RU"/>
        </w:rPr>
        <w:drawing>
          <wp:inline distT="0" distB="0" distL="0" distR="0">
            <wp:extent cx="2594226" cy="1945761"/>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94830" cy="1946214"/>
                    </a:xfrm>
                    <a:prstGeom prst="rect">
                      <a:avLst/>
                    </a:prstGeom>
                    <a:noFill/>
                  </pic:spPr>
                </pic:pic>
              </a:graphicData>
            </a:graphic>
          </wp:inline>
        </w:drawing>
      </w:r>
    </w:p>
    <w:p w:rsidR="00434DBF" w:rsidRPr="00755306" w:rsidRDefault="00434DBF" w:rsidP="00434DBF">
      <w:pPr>
        <w:jc w:val="right"/>
        <w:rPr>
          <w:sz w:val="28"/>
          <w:szCs w:val="28"/>
          <w:lang w:val="en-US"/>
        </w:rPr>
      </w:pPr>
    </w:p>
    <w:p w:rsidR="00434DBF" w:rsidRPr="00755306" w:rsidRDefault="00434DBF" w:rsidP="00434DBF">
      <w:pPr>
        <w:rPr>
          <w:sz w:val="28"/>
          <w:szCs w:val="28"/>
          <w:lang w:val="en-US"/>
        </w:rPr>
      </w:pPr>
      <w:r w:rsidRPr="00755306">
        <w:rPr>
          <w:sz w:val="28"/>
          <w:szCs w:val="28"/>
          <w:lang w:val="en-US"/>
        </w:rPr>
        <w:t xml:space="preserve">    </w:t>
      </w:r>
    </w:p>
    <w:p w:rsidR="00434DBF" w:rsidRPr="00755306" w:rsidRDefault="00434DBF" w:rsidP="00434DBF">
      <w:pPr>
        <w:jc w:val="both"/>
        <w:rPr>
          <w:sz w:val="28"/>
          <w:szCs w:val="28"/>
          <w:lang w:val="en-US"/>
        </w:rPr>
      </w:pPr>
      <w:r>
        <w:rPr>
          <w:sz w:val="28"/>
          <w:szCs w:val="28"/>
          <w:lang w:val="en-US"/>
        </w:rPr>
        <w:t>Slide</w:t>
      </w:r>
      <w:r w:rsidR="005823BB">
        <w:rPr>
          <w:sz w:val="28"/>
          <w:szCs w:val="28"/>
          <w:lang w:val="en-US"/>
        </w:rPr>
        <w:t xml:space="preserve"> 10</w:t>
      </w:r>
      <w:r w:rsidRPr="00755306">
        <w:rPr>
          <w:sz w:val="28"/>
          <w:szCs w:val="28"/>
          <w:lang w:val="en-US"/>
        </w:rPr>
        <w:t xml:space="preserve">                                                                    </w:t>
      </w:r>
      <w:r>
        <w:rPr>
          <w:sz w:val="28"/>
          <w:szCs w:val="28"/>
          <w:lang w:val="en-US"/>
        </w:rPr>
        <w:t>Slide</w:t>
      </w:r>
      <w:r w:rsidR="005823BB">
        <w:rPr>
          <w:sz w:val="28"/>
          <w:szCs w:val="28"/>
          <w:lang w:val="en-US"/>
        </w:rPr>
        <w:t xml:space="preserve"> 11</w:t>
      </w:r>
      <w:r w:rsidRPr="00755306">
        <w:rPr>
          <w:sz w:val="28"/>
          <w:szCs w:val="28"/>
          <w:lang w:val="en-US"/>
        </w:rPr>
        <w:t xml:space="preserve">                                                   </w:t>
      </w:r>
      <w:r>
        <w:rPr>
          <w:sz w:val="28"/>
          <w:szCs w:val="28"/>
          <w:lang w:val="en-US"/>
        </w:rPr>
        <w:t>Slide</w:t>
      </w:r>
      <w:r w:rsidR="005823BB">
        <w:rPr>
          <w:sz w:val="28"/>
          <w:szCs w:val="28"/>
          <w:lang w:val="en-US"/>
        </w:rPr>
        <w:t xml:space="preserve"> 12</w:t>
      </w:r>
    </w:p>
    <w:p w:rsidR="00434DBF" w:rsidRPr="00755306" w:rsidRDefault="00434DBF" w:rsidP="00434DBF">
      <w:pPr>
        <w:jc w:val="both"/>
        <w:rPr>
          <w:sz w:val="28"/>
          <w:szCs w:val="28"/>
          <w:lang w:val="en-US"/>
        </w:rPr>
      </w:pPr>
    </w:p>
    <w:p w:rsidR="00434DBF" w:rsidRPr="00755306" w:rsidRDefault="00434DBF" w:rsidP="00434DBF">
      <w:pPr>
        <w:jc w:val="both"/>
        <w:rPr>
          <w:sz w:val="28"/>
          <w:szCs w:val="28"/>
          <w:lang w:val="en-US"/>
        </w:rPr>
      </w:pPr>
    </w:p>
    <w:p w:rsidR="00434DBF" w:rsidRPr="00434DBF" w:rsidRDefault="009F2A3A" w:rsidP="00434DBF">
      <w:pPr>
        <w:jc w:val="both"/>
        <w:rPr>
          <w:sz w:val="28"/>
          <w:szCs w:val="28"/>
          <w:lang w:val="en-US"/>
        </w:rPr>
      </w:pPr>
      <w:r>
        <w:rPr>
          <w:noProof/>
          <w:sz w:val="28"/>
          <w:szCs w:val="28"/>
          <w:lang w:eastAsia="ru-RU"/>
        </w:rPr>
        <w:drawing>
          <wp:inline distT="0" distB="0" distL="0" distR="0">
            <wp:extent cx="2644052" cy="1983131"/>
            <wp:effectExtent l="0" t="0" r="444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44419" cy="1983406"/>
                    </a:xfrm>
                    <a:prstGeom prst="rect">
                      <a:avLst/>
                    </a:prstGeom>
                    <a:noFill/>
                  </pic:spPr>
                </pic:pic>
              </a:graphicData>
            </a:graphic>
          </wp:inline>
        </w:drawing>
      </w:r>
      <w:r>
        <w:rPr>
          <w:noProof/>
          <w:sz w:val="28"/>
          <w:szCs w:val="28"/>
          <w:lang w:eastAsia="ru-RU"/>
        </w:rPr>
        <w:drawing>
          <wp:inline distT="0" distB="0" distL="0" distR="0">
            <wp:extent cx="2658139" cy="1993697"/>
            <wp:effectExtent l="0" t="0" r="8890"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58508" cy="1993974"/>
                    </a:xfrm>
                    <a:prstGeom prst="rect">
                      <a:avLst/>
                    </a:prstGeom>
                    <a:noFill/>
                  </pic:spPr>
                </pic:pic>
              </a:graphicData>
            </a:graphic>
          </wp:inline>
        </w:drawing>
      </w:r>
    </w:p>
    <w:p w:rsidR="00434DBF" w:rsidRDefault="00434DBF" w:rsidP="00434DBF">
      <w:pPr>
        <w:jc w:val="both"/>
        <w:rPr>
          <w:sz w:val="28"/>
          <w:szCs w:val="28"/>
        </w:rPr>
      </w:pPr>
    </w:p>
    <w:p w:rsidR="00434DBF" w:rsidRPr="007A3A12" w:rsidRDefault="00434DBF" w:rsidP="00434DBF">
      <w:pPr>
        <w:jc w:val="both"/>
        <w:rPr>
          <w:sz w:val="28"/>
          <w:szCs w:val="28"/>
        </w:rPr>
      </w:pPr>
      <w:r>
        <w:rPr>
          <w:sz w:val="28"/>
          <w:szCs w:val="28"/>
          <w:lang w:val="en-US"/>
        </w:rPr>
        <w:t>Slide</w:t>
      </w:r>
      <w:r w:rsidR="009F2A3A">
        <w:rPr>
          <w:sz w:val="28"/>
          <w:szCs w:val="28"/>
        </w:rPr>
        <w:t xml:space="preserve"> </w:t>
      </w:r>
      <w:r w:rsidR="005823BB" w:rsidRPr="007A3A12">
        <w:rPr>
          <w:sz w:val="28"/>
          <w:szCs w:val="28"/>
        </w:rPr>
        <w:t>13</w:t>
      </w:r>
      <w:r w:rsidR="009F2A3A" w:rsidRPr="007A3A12">
        <w:rPr>
          <w:sz w:val="28"/>
          <w:szCs w:val="28"/>
        </w:rPr>
        <w:t xml:space="preserve">                                     </w:t>
      </w:r>
      <w:r w:rsidR="005823BB" w:rsidRPr="007A3A12">
        <w:rPr>
          <w:sz w:val="28"/>
          <w:szCs w:val="28"/>
        </w:rPr>
        <w:t xml:space="preserve">                        </w:t>
      </w:r>
      <w:r w:rsidR="005823BB">
        <w:rPr>
          <w:sz w:val="28"/>
          <w:szCs w:val="28"/>
          <w:lang w:val="en-US"/>
        </w:rPr>
        <w:t>Slide</w:t>
      </w:r>
      <w:r w:rsidR="005823BB" w:rsidRPr="007A3A12">
        <w:rPr>
          <w:sz w:val="28"/>
          <w:szCs w:val="28"/>
        </w:rPr>
        <w:t xml:space="preserve"> 14</w:t>
      </w:r>
    </w:p>
    <w:p w:rsidR="00434DBF" w:rsidRPr="007A3A12" w:rsidRDefault="00434DBF" w:rsidP="00434DBF">
      <w:pPr>
        <w:jc w:val="both"/>
        <w:rPr>
          <w:sz w:val="28"/>
          <w:szCs w:val="28"/>
        </w:rPr>
      </w:pPr>
    </w:p>
    <w:p w:rsidR="009F2A3A" w:rsidRPr="007A3A12" w:rsidRDefault="009F2A3A" w:rsidP="00434DBF">
      <w:pPr>
        <w:jc w:val="both"/>
        <w:rPr>
          <w:sz w:val="28"/>
          <w:szCs w:val="28"/>
        </w:rPr>
      </w:pPr>
    </w:p>
    <w:p w:rsidR="00434DBF" w:rsidRDefault="00434DBF" w:rsidP="00434DBF">
      <w:pPr>
        <w:jc w:val="both"/>
        <w:rPr>
          <w:sz w:val="28"/>
          <w:szCs w:val="28"/>
        </w:rPr>
      </w:pPr>
    </w:p>
    <w:p w:rsidR="00A34C73" w:rsidRPr="009F2A3A" w:rsidRDefault="00A34C73" w:rsidP="00A34C73">
      <w:pPr>
        <w:jc w:val="both"/>
        <w:rPr>
          <w:b/>
          <w:sz w:val="28"/>
          <w:szCs w:val="28"/>
          <w:lang w:val="en-US"/>
        </w:rPr>
      </w:pPr>
      <w:r w:rsidRPr="00A34C73">
        <w:rPr>
          <w:b/>
          <w:sz w:val="28"/>
          <w:szCs w:val="28"/>
        </w:rPr>
        <w:lastRenderedPageBreak/>
        <w:t>Технологическая карта</w:t>
      </w:r>
      <w:r>
        <w:rPr>
          <w:b/>
          <w:sz w:val="28"/>
          <w:szCs w:val="28"/>
        </w:rPr>
        <w:t xml:space="preserve"> урока</w:t>
      </w:r>
      <w:r w:rsidR="009F2A3A">
        <w:rPr>
          <w:b/>
          <w:sz w:val="28"/>
          <w:szCs w:val="28"/>
        </w:rPr>
        <w:t xml:space="preserve"> по теме «</w:t>
      </w:r>
      <w:r w:rsidR="009F2A3A">
        <w:rPr>
          <w:b/>
          <w:sz w:val="28"/>
          <w:szCs w:val="28"/>
          <w:lang w:val="en-US"/>
        </w:rPr>
        <w:t>How</w:t>
      </w:r>
      <w:r w:rsidR="009F2A3A" w:rsidRPr="009F2A3A">
        <w:rPr>
          <w:b/>
          <w:sz w:val="28"/>
          <w:szCs w:val="28"/>
        </w:rPr>
        <w:t xml:space="preserve"> </w:t>
      </w:r>
      <w:r w:rsidR="009F2A3A">
        <w:rPr>
          <w:b/>
          <w:sz w:val="28"/>
          <w:szCs w:val="28"/>
          <w:lang w:val="en-US"/>
        </w:rPr>
        <w:t>many</w:t>
      </w:r>
      <w:r w:rsidR="009F2A3A" w:rsidRPr="009F2A3A">
        <w:rPr>
          <w:b/>
          <w:sz w:val="28"/>
          <w:szCs w:val="28"/>
        </w:rPr>
        <w:t>?</w:t>
      </w:r>
      <w:r w:rsidRPr="00A34C73">
        <w:rPr>
          <w:b/>
          <w:sz w:val="28"/>
          <w:szCs w:val="28"/>
        </w:rPr>
        <w:t>».</w:t>
      </w:r>
      <w:r w:rsidR="00C64D69">
        <w:rPr>
          <w:b/>
          <w:sz w:val="28"/>
          <w:szCs w:val="28"/>
        </w:rPr>
        <w:t xml:space="preserve"> </w:t>
      </w:r>
      <w:r w:rsidR="009F2A3A">
        <w:rPr>
          <w:b/>
          <w:sz w:val="28"/>
          <w:szCs w:val="28"/>
          <w:lang w:val="en-US"/>
        </w:rPr>
        <w:t xml:space="preserve">Step 3. </w:t>
      </w:r>
    </w:p>
    <w:p w:rsidR="00A34C73" w:rsidRPr="00A34C73" w:rsidRDefault="00A34C73" w:rsidP="00A34C73">
      <w:pPr>
        <w:jc w:val="both"/>
        <w:rPr>
          <w:sz w:val="28"/>
          <w:szCs w:val="28"/>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73"/>
        <w:gridCol w:w="4543"/>
        <w:gridCol w:w="4252"/>
        <w:gridCol w:w="4508"/>
      </w:tblGrid>
      <w:tr w:rsidR="00A34C73" w:rsidRPr="00A34C73" w:rsidTr="00A34C73">
        <w:tc>
          <w:tcPr>
            <w:tcW w:w="1973" w:type="dxa"/>
            <w:shd w:val="clear" w:color="auto" w:fill="auto"/>
          </w:tcPr>
          <w:p w:rsidR="00A34C73" w:rsidRPr="00A34C73" w:rsidRDefault="00A34C73" w:rsidP="00A34C73">
            <w:pPr>
              <w:jc w:val="both"/>
              <w:rPr>
                <w:b/>
                <w:sz w:val="28"/>
                <w:szCs w:val="28"/>
              </w:rPr>
            </w:pPr>
            <w:r w:rsidRPr="00A34C73">
              <w:rPr>
                <w:b/>
                <w:sz w:val="28"/>
                <w:szCs w:val="28"/>
              </w:rPr>
              <w:br w:type="page"/>
              <w:t>Этапы работы</w:t>
            </w:r>
          </w:p>
        </w:tc>
        <w:tc>
          <w:tcPr>
            <w:tcW w:w="4543" w:type="dxa"/>
            <w:shd w:val="clear" w:color="auto" w:fill="auto"/>
          </w:tcPr>
          <w:p w:rsidR="00A34C73" w:rsidRPr="00A34C73" w:rsidRDefault="00A34C73" w:rsidP="00A34C73">
            <w:pPr>
              <w:jc w:val="both"/>
              <w:rPr>
                <w:b/>
                <w:sz w:val="28"/>
                <w:szCs w:val="28"/>
              </w:rPr>
            </w:pPr>
            <w:r w:rsidRPr="00A34C73">
              <w:rPr>
                <w:b/>
                <w:sz w:val="28"/>
                <w:szCs w:val="28"/>
              </w:rPr>
              <w:t>Деятельность учителя</w:t>
            </w:r>
          </w:p>
        </w:tc>
        <w:tc>
          <w:tcPr>
            <w:tcW w:w="4252" w:type="dxa"/>
            <w:shd w:val="clear" w:color="auto" w:fill="auto"/>
          </w:tcPr>
          <w:p w:rsidR="00A34C73" w:rsidRPr="00A34C73" w:rsidRDefault="00A34C73" w:rsidP="00A34C73">
            <w:pPr>
              <w:jc w:val="both"/>
              <w:rPr>
                <w:b/>
                <w:sz w:val="28"/>
                <w:szCs w:val="28"/>
              </w:rPr>
            </w:pPr>
            <w:r w:rsidRPr="00A34C73">
              <w:rPr>
                <w:b/>
                <w:sz w:val="28"/>
                <w:szCs w:val="28"/>
              </w:rPr>
              <w:t>Деятельность учащихся</w:t>
            </w:r>
          </w:p>
        </w:tc>
        <w:tc>
          <w:tcPr>
            <w:tcW w:w="4508" w:type="dxa"/>
            <w:shd w:val="clear" w:color="auto" w:fill="auto"/>
          </w:tcPr>
          <w:p w:rsidR="00A34C73" w:rsidRPr="00A34C73" w:rsidRDefault="00A34C73" w:rsidP="00A34C73">
            <w:pPr>
              <w:jc w:val="both"/>
              <w:rPr>
                <w:b/>
                <w:sz w:val="28"/>
                <w:szCs w:val="28"/>
              </w:rPr>
            </w:pPr>
            <w:r w:rsidRPr="00A34C73">
              <w:rPr>
                <w:b/>
                <w:sz w:val="28"/>
                <w:szCs w:val="28"/>
              </w:rPr>
              <w:t>УУД</w:t>
            </w:r>
          </w:p>
        </w:tc>
      </w:tr>
      <w:tr w:rsidR="00A34C73" w:rsidRPr="00A34C73" w:rsidTr="00A34C73">
        <w:tc>
          <w:tcPr>
            <w:tcW w:w="1973" w:type="dxa"/>
            <w:shd w:val="clear" w:color="auto" w:fill="auto"/>
          </w:tcPr>
          <w:p w:rsidR="00A34C73" w:rsidRPr="00A34C73" w:rsidRDefault="00A34C73" w:rsidP="00A34C73">
            <w:pPr>
              <w:jc w:val="both"/>
              <w:rPr>
                <w:b/>
                <w:sz w:val="28"/>
                <w:szCs w:val="28"/>
              </w:rPr>
            </w:pPr>
            <w:r w:rsidRPr="00A34C73">
              <w:rPr>
                <w:b/>
                <w:sz w:val="28"/>
                <w:szCs w:val="28"/>
              </w:rPr>
              <w:t>Этап 1: организационный.</w:t>
            </w:r>
          </w:p>
          <w:p w:rsidR="00A34C73" w:rsidRPr="00A34C73" w:rsidRDefault="00A34C73" w:rsidP="00A34C73">
            <w:pPr>
              <w:jc w:val="both"/>
              <w:rPr>
                <w:sz w:val="28"/>
                <w:szCs w:val="28"/>
                <w:lang w:val="en-GB"/>
              </w:rPr>
            </w:pPr>
          </w:p>
          <w:p w:rsidR="00A34C73" w:rsidRPr="00A34C73" w:rsidRDefault="00A34C73" w:rsidP="00A34C73">
            <w:pPr>
              <w:jc w:val="both"/>
              <w:rPr>
                <w:sz w:val="28"/>
                <w:szCs w:val="28"/>
              </w:rPr>
            </w:pPr>
            <w:r w:rsidRPr="00A34C73">
              <w:rPr>
                <w:sz w:val="28"/>
                <w:szCs w:val="28"/>
              </w:rPr>
              <w:t>(1</w:t>
            </w:r>
            <w:r w:rsidRPr="00A34C73">
              <w:rPr>
                <w:sz w:val="28"/>
                <w:szCs w:val="28"/>
                <w:lang w:val="en-GB"/>
              </w:rPr>
              <w:t xml:space="preserve"> </w:t>
            </w:r>
            <w:r w:rsidRPr="00A34C73">
              <w:rPr>
                <w:sz w:val="28"/>
                <w:szCs w:val="28"/>
              </w:rPr>
              <w:t>мин)</w:t>
            </w:r>
          </w:p>
          <w:p w:rsidR="00A34C73" w:rsidRPr="00A34C73" w:rsidRDefault="00A34C73" w:rsidP="00A34C73">
            <w:pPr>
              <w:jc w:val="both"/>
              <w:rPr>
                <w:sz w:val="28"/>
                <w:szCs w:val="28"/>
              </w:rPr>
            </w:pPr>
          </w:p>
        </w:tc>
        <w:tc>
          <w:tcPr>
            <w:tcW w:w="4543" w:type="dxa"/>
            <w:shd w:val="clear" w:color="auto" w:fill="auto"/>
          </w:tcPr>
          <w:p w:rsidR="00A34C73" w:rsidRPr="00A34C73" w:rsidRDefault="00A34C73" w:rsidP="00A34C73">
            <w:pPr>
              <w:jc w:val="both"/>
              <w:rPr>
                <w:sz w:val="28"/>
                <w:szCs w:val="28"/>
              </w:rPr>
            </w:pPr>
            <w:r w:rsidRPr="00A34C73">
              <w:rPr>
                <w:sz w:val="28"/>
                <w:szCs w:val="28"/>
              </w:rPr>
              <w:t xml:space="preserve">Приветствует обучающихся, </w:t>
            </w:r>
          </w:p>
          <w:p w:rsidR="00A34C73" w:rsidRPr="00A34C73" w:rsidRDefault="00A34C73" w:rsidP="00A34C73">
            <w:pPr>
              <w:jc w:val="both"/>
              <w:rPr>
                <w:sz w:val="28"/>
                <w:szCs w:val="28"/>
              </w:rPr>
            </w:pPr>
            <w:r w:rsidRPr="00A34C73">
              <w:rPr>
                <w:sz w:val="28"/>
                <w:szCs w:val="28"/>
              </w:rPr>
              <w:t>создаёт эмоциональный настрой на урок.</w:t>
            </w:r>
          </w:p>
          <w:p w:rsidR="00A34C73" w:rsidRPr="00A34C73" w:rsidRDefault="00A34C73" w:rsidP="00A34C73">
            <w:pPr>
              <w:jc w:val="both"/>
              <w:rPr>
                <w:sz w:val="28"/>
                <w:szCs w:val="28"/>
                <w:lang w:val="en-US"/>
              </w:rPr>
            </w:pPr>
            <w:r w:rsidRPr="00A34C73">
              <w:rPr>
                <w:sz w:val="28"/>
                <w:szCs w:val="28"/>
                <w:lang w:val="en-US"/>
              </w:rPr>
              <w:t xml:space="preserve">Good morning, </w:t>
            </w:r>
            <w:r w:rsidRPr="00A34C73">
              <w:rPr>
                <w:sz w:val="28"/>
                <w:szCs w:val="28"/>
                <w:lang w:val="en-GB"/>
              </w:rPr>
              <w:t>pupils</w:t>
            </w:r>
            <w:r w:rsidRPr="00A34C73">
              <w:rPr>
                <w:sz w:val="28"/>
                <w:szCs w:val="28"/>
                <w:lang w:val="en-US"/>
              </w:rPr>
              <w:t xml:space="preserve">. I am glad to see you. </w:t>
            </w:r>
          </w:p>
        </w:tc>
        <w:tc>
          <w:tcPr>
            <w:tcW w:w="4252" w:type="dxa"/>
            <w:shd w:val="clear" w:color="auto" w:fill="auto"/>
          </w:tcPr>
          <w:p w:rsidR="00A34C73" w:rsidRPr="00A34C73" w:rsidRDefault="00A34C73" w:rsidP="00A34C73">
            <w:pPr>
              <w:jc w:val="both"/>
              <w:rPr>
                <w:sz w:val="28"/>
                <w:szCs w:val="28"/>
              </w:rPr>
            </w:pPr>
            <w:r w:rsidRPr="00A34C73">
              <w:rPr>
                <w:sz w:val="28"/>
                <w:szCs w:val="28"/>
              </w:rPr>
              <w:t>Дают устный ответ в форме приветствия.</w:t>
            </w:r>
            <w:r w:rsidRPr="00A34C73">
              <w:rPr>
                <w:sz w:val="28"/>
                <w:szCs w:val="28"/>
                <w:lang w:val="en-US"/>
              </w:rPr>
              <w:t> </w:t>
            </w:r>
          </w:p>
          <w:p w:rsidR="00A34C73" w:rsidRPr="00A34C73" w:rsidRDefault="00A34C73" w:rsidP="00A34C73">
            <w:pPr>
              <w:jc w:val="both"/>
              <w:rPr>
                <w:sz w:val="28"/>
                <w:szCs w:val="28"/>
              </w:rPr>
            </w:pPr>
          </w:p>
          <w:p w:rsidR="00A34C73" w:rsidRPr="00A34C73" w:rsidRDefault="00A34C73" w:rsidP="00A34C73">
            <w:pPr>
              <w:jc w:val="both"/>
              <w:rPr>
                <w:sz w:val="28"/>
                <w:szCs w:val="28"/>
              </w:rPr>
            </w:pPr>
          </w:p>
        </w:tc>
        <w:tc>
          <w:tcPr>
            <w:tcW w:w="4508" w:type="dxa"/>
            <w:shd w:val="clear" w:color="auto" w:fill="auto"/>
          </w:tcPr>
          <w:p w:rsidR="00A34C73" w:rsidRPr="00A34C73" w:rsidRDefault="00A34C73" w:rsidP="00A34C73">
            <w:pPr>
              <w:jc w:val="both"/>
              <w:rPr>
                <w:sz w:val="28"/>
                <w:szCs w:val="28"/>
              </w:rPr>
            </w:pPr>
            <w:r w:rsidRPr="00A34C73">
              <w:rPr>
                <w:sz w:val="28"/>
                <w:szCs w:val="28"/>
              </w:rPr>
              <w:t>Личностные:</w:t>
            </w:r>
            <w:r w:rsidR="00854B43" w:rsidRPr="00854B43">
              <w:rPr>
                <w:rFonts w:eastAsia="Arial Unicode MS"/>
                <w:sz w:val="28"/>
                <w:szCs w:val="28"/>
              </w:rPr>
              <w:t xml:space="preserve"> </w:t>
            </w:r>
            <w:r w:rsidR="00854B43" w:rsidRPr="00854B43">
              <w:rPr>
                <w:sz w:val="28"/>
                <w:szCs w:val="28"/>
              </w:rPr>
              <w:t>соотносить поступки и события с принятыми этическими принципами, знание моральных норм и умение выделить нравственный аспект поведения</w:t>
            </w:r>
          </w:p>
          <w:p w:rsidR="00A34C73" w:rsidRPr="00A34C73" w:rsidRDefault="00A34C73" w:rsidP="001E4AC0">
            <w:pPr>
              <w:jc w:val="both"/>
              <w:rPr>
                <w:sz w:val="28"/>
                <w:szCs w:val="28"/>
              </w:rPr>
            </w:pPr>
          </w:p>
        </w:tc>
      </w:tr>
      <w:tr w:rsidR="00A34C73" w:rsidRPr="00A34C73" w:rsidTr="00A34C73">
        <w:tc>
          <w:tcPr>
            <w:tcW w:w="1973" w:type="dxa"/>
            <w:shd w:val="clear" w:color="auto" w:fill="auto"/>
          </w:tcPr>
          <w:p w:rsidR="00A34C73" w:rsidRPr="00A34C73" w:rsidRDefault="00A34C73" w:rsidP="00A34C73">
            <w:pPr>
              <w:jc w:val="both"/>
              <w:rPr>
                <w:b/>
                <w:bCs/>
                <w:sz w:val="28"/>
                <w:szCs w:val="28"/>
              </w:rPr>
            </w:pPr>
            <w:r w:rsidRPr="00A34C73">
              <w:rPr>
                <w:b/>
                <w:bCs/>
                <w:sz w:val="28"/>
                <w:szCs w:val="28"/>
              </w:rPr>
              <w:t xml:space="preserve">Этап 2 </w:t>
            </w:r>
          </w:p>
          <w:p w:rsidR="00A34C73" w:rsidRPr="00A34C73" w:rsidRDefault="00A34C73" w:rsidP="00A34C73">
            <w:pPr>
              <w:jc w:val="both"/>
              <w:rPr>
                <w:b/>
                <w:bCs/>
                <w:sz w:val="28"/>
                <w:szCs w:val="28"/>
              </w:rPr>
            </w:pPr>
            <w:r w:rsidRPr="00A34C73">
              <w:rPr>
                <w:b/>
                <w:bCs/>
                <w:sz w:val="28"/>
                <w:szCs w:val="28"/>
              </w:rPr>
              <w:t>Проверка домашней работы.</w:t>
            </w:r>
          </w:p>
          <w:p w:rsidR="00A34C73" w:rsidRPr="00A34C73" w:rsidRDefault="00A34C73" w:rsidP="00A34C73">
            <w:pPr>
              <w:jc w:val="both"/>
              <w:rPr>
                <w:b/>
                <w:bCs/>
                <w:sz w:val="28"/>
                <w:szCs w:val="28"/>
              </w:rPr>
            </w:pPr>
          </w:p>
          <w:p w:rsidR="00A34C73" w:rsidRPr="00A34C73" w:rsidRDefault="00A34C73" w:rsidP="00A34C73">
            <w:pPr>
              <w:jc w:val="both"/>
              <w:rPr>
                <w:b/>
                <w:bCs/>
                <w:sz w:val="28"/>
                <w:szCs w:val="28"/>
              </w:rPr>
            </w:pPr>
          </w:p>
          <w:p w:rsidR="00200A35" w:rsidRPr="00200A35" w:rsidRDefault="00A34C73" w:rsidP="00200A35">
            <w:pPr>
              <w:jc w:val="both"/>
              <w:rPr>
                <w:bCs/>
                <w:sz w:val="28"/>
                <w:szCs w:val="28"/>
              </w:rPr>
            </w:pPr>
            <w:r w:rsidRPr="00200A35">
              <w:rPr>
                <w:bCs/>
                <w:sz w:val="28"/>
                <w:szCs w:val="28"/>
              </w:rPr>
              <w:t xml:space="preserve"> Постановка цели и задач урока</w:t>
            </w:r>
          </w:p>
          <w:p w:rsidR="00200A35" w:rsidRPr="00200A35" w:rsidRDefault="00200A35" w:rsidP="00200A35">
            <w:pPr>
              <w:jc w:val="both"/>
              <w:rPr>
                <w:sz w:val="28"/>
                <w:szCs w:val="28"/>
              </w:rPr>
            </w:pPr>
            <w:r w:rsidRPr="00200A35">
              <w:rPr>
                <w:bCs/>
                <w:sz w:val="28"/>
                <w:szCs w:val="28"/>
              </w:rPr>
              <w:t>(5 минут)</w:t>
            </w:r>
          </w:p>
          <w:p w:rsidR="00A34C73" w:rsidRPr="00200A35" w:rsidRDefault="00C6135C" w:rsidP="00A34C73">
            <w:pPr>
              <w:jc w:val="both"/>
              <w:rPr>
                <w:sz w:val="28"/>
                <w:szCs w:val="28"/>
              </w:rPr>
            </w:pPr>
            <w:r w:rsidRPr="00200A35">
              <w:rPr>
                <w:sz w:val="28"/>
                <w:szCs w:val="28"/>
              </w:rPr>
              <w:t xml:space="preserve"> </w:t>
            </w:r>
          </w:p>
          <w:p w:rsidR="00A34C73" w:rsidRPr="00A34C73" w:rsidRDefault="00A34C73" w:rsidP="00A34C73">
            <w:pPr>
              <w:jc w:val="both"/>
              <w:rPr>
                <w:sz w:val="28"/>
                <w:szCs w:val="28"/>
              </w:rPr>
            </w:pPr>
          </w:p>
        </w:tc>
        <w:tc>
          <w:tcPr>
            <w:tcW w:w="4543" w:type="dxa"/>
            <w:shd w:val="clear" w:color="auto" w:fill="auto"/>
          </w:tcPr>
          <w:p w:rsidR="00A34C73" w:rsidRPr="00A34C73" w:rsidRDefault="00A34C73" w:rsidP="00A34C73">
            <w:pPr>
              <w:jc w:val="both"/>
              <w:rPr>
                <w:sz w:val="28"/>
                <w:szCs w:val="28"/>
                <w:lang w:val="en-US"/>
              </w:rPr>
            </w:pPr>
            <w:r w:rsidRPr="00A34C73">
              <w:rPr>
                <w:sz w:val="28"/>
                <w:szCs w:val="28"/>
                <w:lang w:val="en-US"/>
              </w:rPr>
              <w:t>You’ll get papers to check how well you’ve learned the words at home. You have 5 minutes to complete the task.</w:t>
            </w:r>
          </w:p>
          <w:p w:rsidR="00A34C73" w:rsidRPr="00A34C73" w:rsidRDefault="00A34C73" w:rsidP="00A34C73">
            <w:pPr>
              <w:jc w:val="both"/>
              <w:rPr>
                <w:sz w:val="28"/>
                <w:szCs w:val="28"/>
                <w:lang w:val="en-US"/>
              </w:rPr>
            </w:pPr>
          </w:p>
          <w:p w:rsidR="00A34C73" w:rsidRPr="00A34C73" w:rsidRDefault="00A34C73" w:rsidP="00A34C73">
            <w:pPr>
              <w:jc w:val="both"/>
              <w:rPr>
                <w:sz w:val="28"/>
                <w:szCs w:val="28"/>
                <w:lang w:val="en-US"/>
              </w:rPr>
            </w:pPr>
          </w:p>
          <w:p w:rsidR="00A34C73" w:rsidRPr="00A34C73" w:rsidRDefault="00A34C73" w:rsidP="00200A35">
            <w:pPr>
              <w:jc w:val="both"/>
              <w:rPr>
                <w:sz w:val="28"/>
                <w:szCs w:val="28"/>
                <w:lang w:val="en-US"/>
              </w:rPr>
            </w:pPr>
          </w:p>
        </w:tc>
        <w:tc>
          <w:tcPr>
            <w:tcW w:w="4252" w:type="dxa"/>
            <w:shd w:val="clear" w:color="auto" w:fill="auto"/>
          </w:tcPr>
          <w:p w:rsidR="00A34C73" w:rsidRPr="00A34C73" w:rsidRDefault="00A34C73" w:rsidP="00A34C73">
            <w:pPr>
              <w:jc w:val="both"/>
              <w:rPr>
                <w:sz w:val="28"/>
                <w:szCs w:val="28"/>
              </w:rPr>
            </w:pPr>
            <w:r w:rsidRPr="00A34C73">
              <w:rPr>
                <w:sz w:val="28"/>
                <w:szCs w:val="28"/>
              </w:rPr>
              <w:t>Выполняют задание для проверки домашней работы.</w:t>
            </w:r>
          </w:p>
          <w:p w:rsidR="00A34C73" w:rsidRPr="00A34C73" w:rsidRDefault="00A34C73" w:rsidP="00A34C73">
            <w:pPr>
              <w:jc w:val="both"/>
              <w:rPr>
                <w:sz w:val="28"/>
                <w:szCs w:val="28"/>
              </w:rPr>
            </w:pPr>
          </w:p>
          <w:p w:rsidR="00A34C73" w:rsidRPr="00A34C73" w:rsidRDefault="00A34C73" w:rsidP="00A34C73">
            <w:pPr>
              <w:jc w:val="both"/>
              <w:rPr>
                <w:sz w:val="28"/>
                <w:szCs w:val="28"/>
              </w:rPr>
            </w:pPr>
          </w:p>
          <w:p w:rsidR="00A34C73" w:rsidRPr="00A34C73" w:rsidRDefault="00A34C73" w:rsidP="00A34C73">
            <w:pPr>
              <w:jc w:val="both"/>
              <w:rPr>
                <w:sz w:val="28"/>
                <w:szCs w:val="28"/>
              </w:rPr>
            </w:pPr>
          </w:p>
          <w:p w:rsidR="00A34C73" w:rsidRPr="00A34C73" w:rsidRDefault="00A34C73" w:rsidP="00A34C73">
            <w:pPr>
              <w:jc w:val="both"/>
              <w:rPr>
                <w:sz w:val="28"/>
                <w:szCs w:val="28"/>
              </w:rPr>
            </w:pPr>
          </w:p>
          <w:p w:rsidR="00A34C73" w:rsidRPr="00A34C73" w:rsidRDefault="00A34C73" w:rsidP="00A34C73">
            <w:pPr>
              <w:jc w:val="both"/>
              <w:rPr>
                <w:sz w:val="28"/>
                <w:szCs w:val="28"/>
              </w:rPr>
            </w:pPr>
            <w:bookmarkStart w:id="0" w:name="_GoBack"/>
            <w:bookmarkEnd w:id="0"/>
          </w:p>
        </w:tc>
        <w:tc>
          <w:tcPr>
            <w:tcW w:w="4508" w:type="dxa"/>
            <w:shd w:val="clear" w:color="auto" w:fill="auto"/>
          </w:tcPr>
          <w:p w:rsidR="00854B43" w:rsidRPr="00854B43" w:rsidRDefault="00A34C73" w:rsidP="00854B43">
            <w:pPr>
              <w:jc w:val="both"/>
              <w:rPr>
                <w:sz w:val="28"/>
                <w:szCs w:val="28"/>
              </w:rPr>
            </w:pPr>
            <w:r w:rsidRPr="00A34C73">
              <w:rPr>
                <w:sz w:val="28"/>
                <w:szCs w:val="28"/>
              </w:rPr>
              <w:t xml:space="preserve">Коммуникативные: </w:t>
            </w:r>
            <w:r w:rsidR="00854B43" w:rsidRPr="00854B43">
              <w:rPr>
                <w:sz w:val="28"/>
                <w:szCs w:val="28"/>
              </w:rPr>
              <w:t xml:space="preserve">инициативное сотрудничество в поиске и сборе информации; </w:t>
            </w:r>
          </w:p>
          <w:p w:rsidR="00A34C73" w:rsidRPr="00A34C73" w:rsidRDefault="00A34C73" w:rsidP="00A34C73">
            <w:pPr>
              <w:jc w:val="both"/>
              <w:rPr>
                <w:sz w:val="28"/>
                <w:szCs w:val="28"/>
              </w:rPr>
            </w:pPr>
            <w:r w:rsidRPr="00A34C73">
              <w:rPr>
                <w:sz w:val="28"/>
                <w:szCs w:val="28"/>
              </w:rPr>
              <w:t>Познавательные:</w:t>
            </w:r>
            <w:r w:rsidR="008445B5" w:rsidRPr="008445B5">
              <w:rPr>
                <w:rFonts w:eastAsia="NewtonCSanPin-Regular"/>
                <w:sz w:val="28"/>
                <w:szCs w:val="28"/>
              </w:rPr>
              <w:t xml:space="preserve"> </w:t>
            </w:r>
            <w:r w:rsidR="008445B5" w:rsidRPr="008445B5">
              <w:rPr>
                <w:sz w:val="28"/>
                <w:szCs w:val="28"/>
              </w:rPr>
              <w:t>самостоятельное выделение и формулирование познавательной цели;</w:t>
            </w:r>
          </w:p>
          <w:p w:rsidR="00A34C73" w:rsidRPr="00A34C73" w:rsidRDefault="00A34C73" w:rsidP="001E4AC0">
            <w:pPr>
              <w:jc w:val="both"/>
              <w:rPr>
                <w:sz w:val="28"/>
                <w:szCs w:val="28"/>
              </w:rPr>
            </w:pPr>
            <w:r w:rsidRPr="00A34C73">
              <w:rPr>
                <w:sz w:val="28"/>
                <w:szCs w:val="28"/>
              </w:rPr>
              <w:t xml:space="preserve">Регулятивные: </w:t>
            </w:r>
            <w:r w:rsidR="008445B5" w:rsidRPr="008445B5">
              <w:rPr>
                <w:sz w:val="28"/>
                <w:szCs w:val="28"/>
              </w:rPr>
              <w:t>целеполагание как постановка учебной задачи</w:t>
            </w:r>
            <w:r w:rsidR="00200A35" w:rsidRPr="00200A35">
              <w:rPr>
                <w:sz w:val="28"/>
                <w:szCs w:val="28"/>
              </w:rPr>
              <w:t xml:space="preserve">; поиск и выделение необходимой информации, смысловое  слушание, извлечение необходимой информации из прослушанного текста, определение основной и второстепенной информации;  </w:t>
            </w:r>
          </w:p>
        </w:tc>
      </w:tr>
      <w:tr w:rsidR="00A34C73" w:rsidRPr="00A34C73" w:rsidTr="00A34C73">
        <w:tc>
          <w:tcPr>
            <w:tcW w:w="1973" w:type="dxa"/>
            <w:shd w:val="clear" w:color="auto" w:fill="auto"/>
          </w:tcPr>
          <w:p w:rsidR="00200A35" w:rsidRDefault="00A34C73" w:rsidP="00200A35">
            <w:pPr>
              <w:jc w:val="both"/>
              <w:rPr>
                <w:b/>
                <w:sz w:val="28"/>
                <w:szCs w:val="28"/>
              </w:rPr>
            </w:pPr>
            <w:r w:rsidRPr="00A34C73">
              <w:rPr>
                <w:b/>
                <w:sz w:val="28"/>
                <w:szCs w:val="28"/>
              </w:rPr>
              <w:t xml:space="preserve">Этап 3: </w:t>
            </w:r>
          </w:p>
          <w:p w:rsidR="00200A35" w:rsidRPr="009B537F" w:rsidRDefault="00200A35" w:rsidP="00200A35">
            <w:pPr>
              <w:jc w:val="both"/>
              <w:rPr>
                <w:b/>
                <w:sz w:val="28"/>
                <w:szCs w:val="28"/>
              </w:rPr>
            </w:pPr>
            <w:r w:rsidRPr="009B537F">
              <w:rPr>
                <w:b/>
                <w:bCs/>
                <w:sz w:val="28"/>
                <w:szCs w:val="28"/>
              </w:rPr>
              <w:t>Активизация полученных знаний.</w:t>
            </w:r>
          </w:p>
          <w:p w:rsidR="00200A35" w:rsidRPr="009B537F" w:rsidRDefault="00200A35" w:rsidP="00200A35">
            <w:pPr>
              <w:jc w:val="both"/>
              <w:rPr>
                <w:b/>
                <w:sz w:val="28"/>
                <w:szCs w:val="28"/>
              </w:rPr>
            </w:pPr>
            <w:r w:rsidRPr="009B537F">
              <w:rPr>
                <w:b/>
                <w:sz w:val="28"/>
                <w:szCs w:val="28"/>
              </w:rPr>
              <w:t xml:space="preserve">(3-5 мин)    </w:t>
            </w:r>
          </w:p>
          <w:p w:rsidR="00200A35" w:rsidRPr="009B537F" w:rsidRDefault="00200A35" w:rsidP="00200A35">
            <w:pPr>
              <w:jc w:val="both"/>
              <w:rPr>
                <w:b/>
                <w:sz w:val="28"/>
                <w:szCs w:val="28"/>
              </w:rPr>
            </w:pPr>
            <w:r w:rsidRPr="009B537F">
              <w:rPr>
                <w:b/>
                <w:sz w:val="28"/>
                <w:szCs w:val="28"/>
              </w:rPr>
              <w:lastRenderedPageBreak/>
              <w:t>Развитие навыков аудирования, предвосхищение предстоящей деятельности.</w:t>
            </w:r>
          </w:p>
          <w:p w:rsidR="00A34C73" w:rsidRPr="00A34C73" w:rsidRDefault="00A34C73" w:rsidP="005D0A0F">
            <w:pPr>
              <w:jc w:val="both"/>
              <w:rPr>
                <w:sz w:val="28"/>
                <w:szCs w:val="28"/>
              </w:rPr>
            </w:pPr>
          </w:p>
        </w:tc>
        <w:tc>
          <w:tcPr>
            <w:tcW w:w="4543" w:type="dxa"/>
            <w:shd w:val="clear" w:color="auto" w:fill="auto"/>
          </w:tcPr>
          <w:p w:rsidR="00A34C73" w:rsidRPr="00200A35" w:rsidRDefault="00200A35" w:rsidP="00A34C73">
            <w:pPr>
              <w:jc w:val="both"/>
              <w:rPr>
                <w:sz w:val="28"/>
                <w:szCs w:val="28"/>
              </w:rPr>
            </w:pPr>
            <w:r w:rsidRPr="00200A35">
              <w:rPr>
                <w:sz w:val="28"/>
                <w:szCs w:val="28"/>
                <w:lang w:val="en-US"/>
              </w:rPr>
              <w:lastRenderedPageBreak/>
              <w:t xml:space="preserve">Now open your textbooks at page 80 Step 3 and look at the pictures Ex.1. Who can you see in the pictures? You will listen to the recording, then you will have to answer the questions: </w:t>
            </w:r>
            <w:r w:rsidRPr="00200A35">
              <w:rPr>
                <w:sz w:val="28"/>
                <w:szCs w:val="28"/>
                <w:lang w:val="en-US"/>
              </w:rPr>
              <w:lastRenderedPageBreak/>
              <w:t>Who is Rick? Who is Mark? Who is Steve?</w:t>
            </w:r>
          </w:p>
        </w:tc>
        <w:tc>
          <w:tcPr>
            <w:tcW w:w="4252" w:type="dxa"/>
            <w:shd w:val="clear" w:color="auto" w:fill="auto"/>
          </w:tcPr>
          <w:p w:rsidR="00200A35" w:rsidRPr="00200A35" w:rsidRDefault="00200A35" w:rsidP="00200A35">
            <w:pPr>
              <w:jc w:val="both"/>
              <w:rPr>
                <w:sz w:val="28"/>
                <w:szCs w:val="28"/>
              </w:rPr>
            </w:pPr>
            <w:r w:rsidRPr="00200A35">
              <w:rPr>
                <w:sz w:val="28"/>
                <w:szCs w:val="28"/>
              </w:rPr>
              <w:lastRenderedPageBreak/>
              <w:t>Отвечают на вопросы,</w:t>
            </w:r>
          </w:p>
          <w:p w:rsidR="00200A35" w:rsidRPr="00200A35" w:rsidRDefault="00200A35" w:rsidP="00200A35">
            <w:pPr>
              <w:jc w:val="both"/>
              <w:rPr>
                <w:sz w:val="28"/>
                <w:szCs w:val="28"/>
              </w:rPr>
            </w:pPr>
            <w:r w:rsidRPr="00200A35">
              <w:rPr>
                <w:sz w:val="28"/>
                <w:szCs w:val="28"/>
              </w:rPr>
              <w:t>Рассуждают,</w:t>
            </w:r>
          </w:p>
          <w:p w:rsidR="00200A35" w:rsidRPr="00200A35" w:rsidRDefault="00200A35" w:rsidP="00200A35">
            <w:pPr>
              <w:jc w:val="both"/>
              <w:rPr>
                <w:sz w:val="28"/>
                <w:szCs w:val="28"/>
              </w:rPr>
            </w:pPr>
            <w:r w:rsidRPr="00200A35">
              <w:rPr>
                <w:sz w:val="28"/>
                <w:szCs w:val="28"/>
              </w:rPr>
              <w:t xml:space="preserve">Высказывают свою точку зрения, </w:t>
            </w:r>
          </w:p>
          <w:p w:rsidR="00200A35" w:rsidRPr="00200A35" w:rsidRDefault="00200A35" w:rsidP="00200A35">
            <w:pPr>
              <w:jc w:val="both"/>
              <w:rPr>
                <w:sz w:val="28"/>
                <w:szCs w:val="28"/>
              </w:rPr>
            </w:pPr>
            <w:r w:rsidRPr="00200A35">
              <w:rPr>
                <w:sz w:val="28"/>
                <w:szCs w:val="28"/>
              </w:rPr>
              <w:t xml:space="preserve">Предполагают, </w:t>
            </w:r>
          </w:p>
          <w:p w:rsidR="00A34C73" w:rsidRPr="00A34C73" w:rsidRDefault="00200A35" w:rsidP="00200A35">
            <w:pPr>
              <w:jc w:val="both"/>
              <w:rPr>
                <w:sz w:val="28"/>
                <w:szCs w:val="28"/>
              </w:rPr>
            </w:pPr>
            <w:r w:rsidRPr="00200A35">
              <w:rPr>
                <w:sz w:val="28"/>
                <w:szCs w:val="28"/>
              </w:rPr>
              <w:t>Дают возможные варианты</w:t>
            </w:r>
            <w:r>
              <w:rPr>
                <w:sz w:val="28"/>
                <w:szCs w:val="28"/>
              </w:rPr>
              <w:t xml:space="preserve"> </w:t>
            </w:r>
            <w:r>
              <w:rPr>
                <w:sz w:val="28"/>
                <w:szCs w:val="28"/>
              </w:rPr>
              <w:lastRenderedPageBreak/>
              <w:t>ответов.</w:t>
            </w:r>
          </w:p>
          <w:p w:rsidR="00A34C73" w:rsidRPr="00A34C73" w:rsidRDefault="00A34C73" w:rsidP="00A34C73">
            <w:pPr>
              <w:jc w:val="both"/>
              <w:rPr>
                <w:sz w:val="28"/>
                <w:szCs w:val="28"/>
              </w:rPr>
            </w:pPr>
          </w:p>
        </w:tc>
        <w:tc>
          <w:tcPr>
            <w:tcW w:w="4508" w:type="dxa"/>
            <w:shd w:val="clear" w:color="auto" w:fill="auto"/>
          </w:tcPr>
          <w:p w:rsidR="00200A35" w:rsidRPr="00200A35" w:rsidRDefault="00200A35" w:rsidP="00200A35">
            <w:pPr>
              <w:jc w:val="both"/>
              <w:rPr>
                <w:sz w:val="28"/>
                <w:szCs w:val="28"/>
              </w:rPr>
            </w:pPr>
            <w:r w:rsidRPr="00200A35">
              <w:rPr>
                <w:sz w:val="28"/>
                <w:szCs w:val="28"/>
              </w:rPr>
              <w:lastRenderedPageBreak/>
              <w:t>Познавательные: умение извлекать конкретную информацию из услышанного; владение диалогической формой речи;</w:t>
            </w:r>
          </w:p>
          <w:p w:rsidR="00200A35" w:rsidRPr="00200A35" w:rsidRDefault="00200A35" w:rsidP="00200A35">
            <w:pPr>
              <w:jc w:val="both"/>
              <w:rPr>
                <w:sz w:val="28"/>
                <w:szCs w:val="28"/>
              </w:rPr>
            </w:pPr>
          </w:p>
          <w:p w:rsidR="00200A35" w:rsidRPr="00200A35" w:rsidRDefault="00200A35" w:rsidP="00200A35">
            <w:pPr>
              <w:jc w:val="both"/>
              <w:rPr>
                <w:sz w:val="28"/>
                <w:szCs w:val="28"/>
              </w:rPr>
            </w:pPr>
            <w:r w:rsidRPr="00200A35">
              <w:rPr>
                <w:sz w:val="28"/>
                <w:szCs w:val="28"/>
              </w:rPr>
              <w:lastRenderedPageBreak/>
              <w:t>Регулятивные: поиск и выделение необходимой информации, смысловое  слушание, извлечение необходимой информации из прослушанного текста, определение основной и второстепенной информации;  Коммуникативные:  построение устных высказываний, в соответствии с поставленной коммуникативной задачей;</w:t>
            </w:r>
          </w:p>
          <w:p w:rsidR="005D0A0F" w:rsidRPr="00A34C73" w:rsidRDefault="005D0A0F" w:rsidP="001E4AC0">
            <w:pPr>
              <w:jc w:val="both"/>
              <w:rPr>
                <w:sz w:val="28"/>
                <w:szCs w:val="28"/>
              </w:rPr>
            </w:pPr>
          </w:p>
        </w:tc>
      </w:tr>
      <w:tr w:rsidR="00A34C73" w:rsidRPr="00A34C73" w:rsidTr="00A34C73">
        <w:tc>
          <w:tcPr>
            <w:tcW w:w="1973" w:type="dxa"/>
            <w:shd w:val="clear" w:color="auto" w:fill="auto"/>
          </w:tcPr>
          <w:p w:rsidR="00A34C73" w:rsidRPr="00A34C73" w:rsidRDefault="00A34C73" w:rsidP="00A34C73">
            <w:pPr>
              <w:jc w:val="both"/>
              <w:rPr>
                <w:b/>
                <w:sz w:val="28"/>
                <w:szCs w:val="28"/>
              </w:rPr>
            </w:pPr>
            <w:r w:rsidRPr="00A34C73">
              <w:rPr>
                <w:b/>
                <w:sz w:val="28"/>
                <w:szCs w:val="28"/>
              </w:rPr>
              <w:lastRenderedPageBreak/>
              <w:t>Этап 4: обобщение и систематизация</w:t>
            </w:r>
          </w:p>
          <w:p w:rsidR="00A34C73" w:rsidRPr="00A34C73" w:rsidRDefault="009B4F07" w:rsidP="00A34C73">
            <w:pPr>
              <w:jc w:val="both"/>
              <w:rPr>
                <w:sz w:val="28"/>
                <w:szCs w:val="28"/>
              </w:rPr>
            </w:pPr>
            <w:r>
              <w:rPr>
                <w:sz w:val="28"/>
                <w:szCs w:val="28"/>
              </w:rPr>
              <w:t xml:space="preserve">Развитие навыков </w:t>
            </w:r>
            <w:r w:rsidR="00C6135C">
              <w:rPr>
                <w:sz w:val="28"/>
                <w:szCs w:val="28"/>
              </w:rPr>
              <w:t>чтения, поиск и подбор нужной информации.</w:t>
            </w:r>
          </w:p>
          <w:p w:rsidR="00A34C73" w:rsidRPr="00A34C73" w:rsidRDefault="00A34C73" w:rsidP="00A34C73">
            <w:pPr>
              <w:jc w:val="both"/>
              <w:rPr>
                <w:sz w:val="28"/>
                <w:szCs w:val="28"/>
              </w:rPr>
            </w:pPr>
          </w:p>
          <w:p w:rsidR="00A34C73" w:rsidRPr="00A34C73" w:rsidRDefault="00A34C73" w:rsidP="00A34C73">
            <w:pPr>
              <w:jc w:val="both"/>
              <w:rPr>
                <w:sz w:val="28"/>
                <w:szCs w:val="28"/>
              </w:rPr>
            </w:pPr>
            <w:r w:rsidRPr="00A34C73">
              <w:rPr>
                <w:sz w:val="28"/>
                <w:szCs w:val="28"/>
              </w:rPr>
              <w:t>10 мин</w:t>
            </w:r>
          </w:p>
        </w:tc>
        <w:tc>
          <w:tcPr>
            <w:tcW w:w="4543" w:type="dxa"/>
            <w:shd w:val="clear" w:color="auto" w:fill="auto"/>
          </w:tcPr>
          <w:p w:rsidR="00A34C73" w:rsidRPr="00200A35" w:rsidRDefault="009B4F07" w:rsidP="000D3FC0">
            <w:pPr>
              <w:jc w:val="both"/>
              <w:rPr>
                <w:sz w:val="28"/>
                <w:szCs w:val="28"/>
                <w:lang w:val="en-US"/>
              </w:rPr>
            </w:pPr>
            <w:r>
              <w:rPr>
                <w:sz w:val="28"/>
                <w:szCs w:val="28"/>
                <w:lang w:val="en-US"/>
              </w:rPr>
              <w:t>Ss work together with th</w:t>
            </w:r>
            <w:r w:rsidR="00200A35">
              <w:rPr>
                <w:sz w:val="28"/>
                <w:szCs w:val="28"/>
                <w:lang w:val="en-US"/>
              </w:rPr>
              <w:t xml:space="preserve">e teacher, do exercises </w:t>
            </w:r>
            <w:r w:rsidR="00200A35" w:rsidRPr="00200A35">
              <w:rPr>
                <w:sz w:val="28"/>
                <w:szCs w:val="28"/>
                <w:lang w:val="en-US"/>
              </w:rPr>
              <w:t xml:space="preserve">2-4 </w:t>
            </w:r>
            <w:proofErr w:type="spellStart"/>
            <w:r w:rsidR="00200A35">
              <w:rPr>
                <w:sz w:val="28"/>
                <w:szCs w:val="28"/>
              </w:rPr>
              <w:t>стр</w:t>
            </w:r>
            <w:proofErr w:type="spellEnd"/>
            <w:r w:rsidR="00200A35" w:rsidRPr="00200A35">
              <w:rPr>
                <w:sz w:val="28"/>
                <w:szCs w:val="28"/>
                <w:lang w:val="en-US"/>
              </w:rPr>
              <w:t>.81</w:t>
            </w:r>
          </w:p>
          <w:p w:rsidR="000D3FC0" w:rsidRPr="00A34C73" w:rsidRDefault="000D3FC0" w:rsidP="000D3FC0">
            <w:pPr>
              <w:jc w:val="both"/>
              <w:rPr>
                <w:sz w:val="28"/>
                <w:szCs w:val="28"/>
                <w:lang w:val="en-US"/>
              </w:rPr>
            </w:pPr>
          </w:p>
        </w:tc>
        <w:tc>
          <w:tcPr>
            <w:tcW w:w="4252" w:type="dxa"/>
            <w:shd w:val="clear" w:color="auto" w:fill="auto"/>
          </w:tcPr>
          <w:p w:rsidR="00A34C73" w:rsidRPr="00A34C73" w:rsidRDefault="00A34C73" w:rsidP="00A34C73">
            <w:pPr>
              <w:jc w:val="both"/>
              <w:rPr>
                <w:sz w:val="28"/>
                <w:szCs w:val="28"/>
                <w:lang w:val="en-US"/>
              </w:rPr>
            </w:pPr>
          </w:p>
          <w:p w:rsidR="00A34C73" w:rsidRPr="00A34C73" w:rsidRDefault="00A34C73" w:rsidP="00A34C73">
            <w:pPr>
              <w:jc w:val="both"/>
              <w:rPr>
                <w:sz w:val="28"/>
                <w:szCs w:val="28"/>
              </w:rPr>
            </w:pPr>
            <w:r w:rsidRPr="00A34C73">
              <w:rPr>
                <w:sz w:val="28"/>
                <w:szCs w:val="28"/>
              </w:rPr>
              <w:t xml:space="preserve">Читают, переводят при необходимости предложения, </w:t>
            </w:r>
            <w:r w:rsidR="009B4F07">
              <w:rPr>
                <w:sz w:val="28"/>
                <w:szCs w:val="28"/>
              </w:rPr>
              <w:t>выполняют задания, фронтальная работа.</w:t>
            </w:r>
          </w:p>
          <w:p w:rsidR="00A34C73" w:rsidRPr="00A34C73" w:rsidRDefault="00A34C73" w:rsidP="00A34C73">
            <w:pPr>
              <w:jc w:val="both"/>
              <w:rPr>
                <w:sz w:val="28"/>
                <w:szCs w:val="28"/>
              </w:rPr>
            </w:pPr>
          </w:p>
          <w:p w:rsidR="00A34C73" w:rsidRPr="00A34C73" w:rsidRDefault="00A34C73" w:rsidP="00A34C73">
            <w:pPr>
              <w:jc w:val="both"/>
              <w:rPr>
                <w:sz w:val="28"/>
                <w:szCs w:val="28"/>
              </w:rPr>
            </w:pPr>
          </w:p>
          <w:p w:rsidR="00A34C73" w:rsidRPr="00A34C73" w:rsidRDefault="00A34C73" w:rsidP="00A34C73">
            <w:pPr>
              <w:jc w:val="both"/>
              <w:rPr>
                <w:sz w:val="28"/>
                <w:szCs w:val="28"/>
              </w:rPr>
            </w:pPr>
          </w:p>
          <w:p w:rsidR="00A34C73" w:rsidRPr="00A34C73" w:rsidRDefault="00A34C73" w:rsidP="00A34C73">
            <w:pPr>
              <w:jc w:val="both"/>
              <w:rPr>
                <w:sz w:val="28"/>
                <w:szCs w:val="28"/>
              </w:rPr>
            </w:pPr>
          </w:p>
          <w:p w:rsidR="00A34C73" w:rsidRPr="00A34C73" w:rsidRDefault="00A34C73" w:rsidP="00A34C73">
            <w:pPr>
              <w:jc w:val="both"/>
              <w:rPr>
                <w:sz w:val="28"/>
                <w:szCs w:val="28"/>
              </w:rPr>
            </w:pPr>
          </w:p>
          <w:p w:rsidR="00A34C73" w:rsidRPr="00A34C73" w:rsidRDefault="00A34C73" w:rsidP="00A34C73">
            <w:pPr>
              <w:jc w:val="both"/>
              <w:rPr>
                <w:sz w:val="28"/>
                <w:szCs w:val="28"/>
              </w:rPr>
            </w:pPr>
          </w:p>
          <w:p w:rsidR="00A34C73" w:rsidRPr="00A34C73" w:rsidRDefault="00A34C73" w:rsidP="00A34C73">
            <w:pPr>
              <w:jc w:val="both"/>
              <w:rPr>
                <w:sz w:val="28"/>
                <w:szCs w:val="28"/>
              </w:rPr>
            </w:pPr>
          </w:p>
          <w:p w:rsidR="00A34C73" w:rsidRPr="00A34C73" w:rsidRDefault="00A34C73" w:rsidP="00A34C73">
            <w:pPr>
              <w:jc w:val="both"/>
              <w:rPr>
                <w:sz w:val="28"/>
                <w:szCs w:val="28"/>
              </w:rPr>
            </w:pPr>
          </w:p>
          <w:p w:rsidR="00A34C73" w:rsidRPr="00A34C73" w:rsidRDefault="00A34C73" w:rsidP="00A34C73">
            <w:pPr>
              <w:jc w:val="both"/>
              <w:rPr>
                <w:sz w:val="28"/>
                <w:szCs w:val="28"/>
              </w:rPr>
            </w:pPr>
          </w:p>
          <w:p w:rsidR="00A34C73" w:rsidRPr="00A34C73" w:rsidRDefault="00A34C73" w:rsidP="00A34C73">
            <w:pPr>
              <w:jc w:val="both"/>
              <w:rPr>
                <w:sz w:val="28"/>
                <w:szCs w:val="28"/>
              </w:rPr>
            </w:pPr>
          </w:p>
        </w:tc>
        <w:tc>
          <w:tcPr>
            <w:tcW w:w="4508" w:type="dxa"/>
            <w:shd w:val="clear" w:color="auto" w:fill="auto"/>
          </w:tcPr>
          <w:p w:rsidR="00A34C73" w:rsidRPr="00A34C73" w:rsidRDefault="00A34C73" w:rsidP="00A34C73">
            <w:pPr>
              <w:jc w:val="both"/>
              <w:rPr>
                <w:bCs/>
                <w:sz w:val="28"/>
                <w:szCs w:val="28"/>
              </w:rPr>
            </w:pPr>
            <w:r w:rsidRPr="00A34C73">
              <w:rPr>
                <w:bCs/>
                <w:sz w:val="28"/>
                <w:szCs w:val="28"/>
              </w:rPr>
              <w:t>Регулятивные.</w:t>
            </w:r>
            <w:r w:rsidR="009B4F07">
              <w:rPr>
                <w:sz w:val="28"/>
                <w:szCs w:val="28"/>
              </w:rPr>
              <w:t xml:space="preserve"> Планирование;</w:t>
            </w:r>
          </w:p>
          <w:p w:rsidR="00A34C73" w:rsidRPr="00A34C73" w:rsidRDefault="00A34C73" w:rsidP="00A34C73">
            <w:pPr>
              <w:jc w:val="both"/>
              <w:rPr>
                <w:bCs/>
                <w:sz w:val="28"/>
                <w:szCs w:val="28"/>
              </w:rPr>
            </w:pPr>
            <w:r w:rsidRPr="00A34C73">
              <w:rPr>
                <w:bCs/>
                <w:sz w:val="28"/>
                <w:szCs w:val="28"/>
              </w:rPr>
              <w:t xml:space="preserve"> Познавательные:</w:t>
            </w:r>
            <w:r w:rsidRPr="00A34C73">
              <w:rPr>
                <w:sz w:val="28"/>
                <w:szCs w:val="28"/>
              </w:rPr>
              <w:t xml:space="preserve"> </w:t>
            </w:r>
            <w:r w:rsidRPr="00A34C73">
              <w:rPr>
                <w:bCs/>
                <w:sz w:val="28"/>
                <w:szCs w:val="28"/>
              </w:rPr>
              <w:t>поиск и выделение необходимой информации; применение методов информационного поиска,</w:t>
            </w:r>
          </w:p>
          <w:p w:rsidR="00A34C73" w:rsidRPr="00A34C73" w:rsidRDefault="00A34C73" w:rsidP="00A34C73">
            <w:pPr>
              <w:jc w:val="both"/>
              <w:rPr>
                <w:b/>
                <w:sz w:val="28"/>
                <w:szCs w:val="28"/>
              </w:rPr>
            </w:pPr>
            <w:r w:rsidRPr="00A34C73">
              <w:rPr>
                <w:bCs/>
                <w:sz w:val="28"/>
                <w:szCs w:val="28"/>
              </w:rPr>
              <w:t xml:space="preserve"> Коммуникативные: нахождение, переработка и использование информации для решения учебных задач.</w:t>
            </w:r>
          </w:p>
        </w:tc>
      </w:tr>
      <w:tr w:rsidR="00A34C73" w:rsidRPr="00A34C73" w:rsidTr="00A34C73">
        <w:tc>
          <w:tcPr>
            <w:tcW w:w="1973" w:type="dxa"/>
            <w:shd w:val="clear" w:color="auto" w:fill="auto"/>
          </w:tcPr>
          <w:p w:rsidR="00A34C73" w:rsidRPr="00A34C73" w:rsidRDefault="00BC1BB7" w:rsidP="00A34C73">
            <w:pPr>
              <w:jc w:val="both"/>
              <w:rPr>
                <w:b/>
                <w:sz w:val="28"/>
                <w:szCs w:val="28"/>
              </w:rPr>
            </w:pPr>
            <w:r>
              <w:rPr>
                <w:b/>
                <w:sz w:val="28"/>
                <w:szCs w:val="28"/>
              </w:rPr>
              <w:t xml:space="preserve">Этап 5: получение новых </w:t>
            </w:r>
            <w:r>
              <w:rPr>
                <w:b/>
                <w:sz w:val="28"/>
                <w:szCs w:val="28"/>
              </w:rPr>
              <w:lastRenderedPageBreak/>
              <w:t>знаний.</w:t>
            </w:r>
          </w:p>
          <w:p w:rsidR="00A34C73" w:rsidRPr="00A34C73" w:rsidRDefault="00F81B6A" w:rsidP="00A34C73">
            <w:pPr>
              <w:jc w:val="both"/>
              <w:rPr>
                <w:sz w:val="28"/>
                <w:szCs w:val="28"/>
              </w:rPr>
            </w:pPr>
            <w:r>
              <w:rPr>
                <w:sz w:val="28"/>
                <w:szCs w:val="28"/>
              </w:rPr>
              <w:t>(4</w:t>
            </w:r>
            <w:r w:rsidR="00A34C73" w:rsidRPr="00A34C73">
              <w:rPr>
                <w:sz w:val="28"/>
                <w:szCs w:val="28"/>
              </w:rPr>
              <w:t xml:space="preserve"> мин)</w:t>
            </w:r>
          </w:p>
          <w:p w:rsidR="00A34C73" w:rsidRPr="00A34C73" w:rsidRDefault="00A34C73" w:rsidP="00A34C73">
            <w:pPr>
              <w:jc w:val="both"/>
              <w:rPr>
                <w:sz w:val="28"/>
                <w:szCs w:val="28"/>
              </w:rPr>
            </w:pPr>
          </w:p>
          <w:p w:rsidR="00A34C73" w:rsidRPr="00A34C73" w:rsidRDefault="00C6135C" w:rsidP="00A34C73">
            <w:pPr>
              <w:jc w:val="both"/>
              <w:rPr>
                <w:sz w:val="28"/>
                <w:szCs w:val="28"/>
              </w:rPr>
            </w:pPr>
            <w:r>
              <w:rPr>
                <w:sz w:val="28"/>
                <w:szCs w:val="28"/>
              </w:rPr>
              <w:t>Развитие навыков</w:t>
            </w:r>
            <w:r w:rsidR="00A34C73" w:rsidRPr="00A34C73">
              <w:rPr>
                <w:sz w:val="28"/>
                <w:szCs w:val="28"/>
              </w:rPr>
              <w:t xml:space="preserve"> аудирования</w:t>
            </w:r>
            <w:r w:rsidR="00F81B6A">
              <w:rPr>
                <w:sz w:val="28"/>
                <w:szCs w:val="28"/>
              </w:rPr>
              <w:t>, произносительных навыков</w:t>
            </w:r>
            <w:r w:rsidR="00A34C73" w:rsidRPr="00A34C73">
              <w:rPr>
                <w:sz w:val="28"/>
                <w:szCs w:val="28"/>
              </w:rPr>
              <w:t>.</w:t>
            </w:r>
          </w:p>
          <w:p w:rsidR="00A34C73" w:rsidRPr="00A34C73" w:rsidRDefault="00A34C73" w:rsidP="00A34C73">
            <w:pPr>
              <w:jc w:val="both"/>
              <w:rPr>
                <w:sz w:val="28"/>
                <w:szCs w:val="28"/>
              </w:rPr>
            </w:pPr>
          </w:p>
          <w:p w:rsidR="00A34C73" w:rsidRPr="00A34C73" w:rsidRDefault="00A34C73" w:rsidP="00A34C73">
            <w:pPr>
              <w:jc w:val="both"/>
              <w:rPr>
                <w:sz w:val="28"/>
                <w:szCs w:val="28"/>
              </w:rPr>
            </w:pPr>
          </w:p>
        </w:tc>
        <w:tc>
          <w:tcPr>
            <w:tcW w:w="4543" w:type="dxa"/>
            <w:shd w:val="clear" w:color="auto" w:fill="auto"/>
          </w:tcPr>
          <w:p w:rsidR="009B4F07" w:rsidRPr="00F81B6A" w:rsidRDefault="00A34C73" w:rsidP="009B4F07">
            <w:pPr>
              <w:jc w:val="both"/>
              <w:rPr>
                <w:sz w:val="28"/>
                <w:szCs w:val="28"/>
              </w:rPr>
            </w:pPr>
            <w:r w:rsidRPr="00F81B6A">
              <w:rPr>
                <w:sz w:val="28"/>
                <w:szCs w:val="28"/>
              </w:rPr>
              <w:lastRenderedPageBreak/>
              <w:t xml:space="preserve"> </w:t>
            </w:r>
          </w:p>
          <w:p w:rsidR="009B4F07" w:rsidRPr="002D615F" w:rsidRDefault="009B4F07" w:rsidP="00A34C73">
            <w:pPr>
              <w:jc w:val="both"/>
              <w:rPr>
                <w:sz w:val="28"/>
                <w:szCs w:val="28"/>
                <w:lang w:val="en-US"/>
              </w:rPr>
            </w:pPr>
            <w:r>
              <w:rPr>
                <w:sz w:val="28"/>
                <w:szCs w:val="28"/>
                <w:lang w:val="en-US"/>
              </w:rPr>
              <w:t>Now we are g</w:t>
            </w:r>
            <w:r w:rsidR="002D615F">
              <w:rPr>
                <w:sz w:val="28"/>
                <w:szCs w:val="28"/>
                <w:lang w:val="en-US"/>
              </w:rPr>
              <w:t>oing to watch a video to learn to count from 13 to 20.</w:t>
            </w:r>
          </w:p>
          <w:p w:rsidR="00283BC5" w:rsidRPr="00F81B6A" w:rsidRDefault="006A22AD" w:rsidP="00A34C73">
            <w:pPr>
              <w:jc w:val="both"/>
              <w:rPr>
                <w:sz w:val="28"/>
                <w:szCs w:val="28"/>
                <w:lang w:val="en-US"/>
              </w:rPr>
            </w:pPr>
            <w:hyperlink r:id="rId18" w:history="1">
              <w:r w:rsidR="00F81B6A" w:rsidRPr="005D190C">
                <w:rPr>
                  <w:rStyle w:val="a7"/>
                  <w:sz w:val="28"/>
                  <w:szCs w:val="28"/>
                  <w:lang w:val="en-US"/>
                </w:rPr>
                <w:t>https://www.youtube.com/watch?v=ydVTjSI7nTA&amp;t=96s</w:t>
              </w:r>
            </w:hyperlink>
            <w:r w:rsidR="00F81B6A" w:rsidRPr="00F81B6A">
              <w:rPr>
                <w:sz w:val="28"/>
                <w:szCs w:val="28"/>
                <w:lang w:val="en-US"/>
              </w:rPr>
              <w:t xml:space="preserve"> </w:t>
            </w:r>
          </w:p>
        </w:tc>
        <w:tc>
          <w:tcPr>
            <w:tcW w:w="4252" w:type="dxa"/>
            <w:shd w:val="clear" w:color="auto" w:fill="auto"/>
          </w:tcPr>
          <w:p w:rsidR="00A34C73" w:rsidRPr="00C6135C" w:rsidRDefault="00A34C73" w:rsidP="00A34C73">
            <w:pPr>
              <w:jc w:val="both"/>
              <w:rPr>
                <w:sz w:val="28"/>
                <w:szCs w:val="28"/>
                <w:lang w:val="en-US"/>
              </w:rPr>
            </w:pPr>
          </w:p>
          <w:p w:rsidR="00C6135C" w:rsidRPr="00F81B6A" w:rsidRDefault="00F81B6A" w:rsidP="00A34C73">
            <w:pPr>
              <w:jc w:val="both"/>
              <w:rPr>
                <w:sz w:val="28"/>
                <w:szCs w:val="28"/>
                <w:lang w:val="en-US"/>
              </w:rPr>
            </w:pPr>
            <w:r>
              <w:rPr>
                <w:sz w:val="28"/>
                <w:szCs w:val="28"/>
              </w:rPr>
              <w:t>Смотрят видео, повторяют числительные.</w:t>
            </w:r>
          </w:p>
          <w:p w:rsidR="00A34C73" w:rsidRPr="00283BC5" w:rsidRDefault="00A34C73" w:rsidP="00A34C73">
            <w:pPr>
              <w:jc w:val="both"/>
              <w:rPr>
                <w:sz w:val="28"/>
                <w:szCs w:val="28"/>
              </w:rPr>
            </w:pPr>
          </w:p>
          <w:p w:rsidR="00A34C73" w:rsidRPr="00283BC5" w:rsidRDefault="00A34C73" w:rsidP="00A34C73">
            <w:pPr>
              <w:jc w:val="both"/>
              <w:rPr>
                <w:sz w:val="28"/>
                <w:szCs w:val="28"/>
              </w:rPr>
            </w:pPr>
          </w:p>
          <w:p w:rsidR="00A34C73" w:rsidRPr="00283BC5" w:rsidRDefault="00A34C73" w:rsidP="00A34C73">
            <w:pPr>
              <w:jc w:val="both"/>
              <w:rPr>
                <w:sz w:val="28"/>
                <w:szCs w:val="28"/>
              </w:rPr>
            </w:pPr>
          </w:p>
          <w:p w:rsidR="00A34C73" w:rsidRPr="00283BC5" w:rsidRDefault="00A34C73" w:rsidP="00A34C73">
            <w:pPr>
              <w:jc w:val="both"/>
              <w:rPr>
                <w:sz w:val="28"/>
                <w:szCs w:val="28"/>
              </w:rPr>
            </w:pPr>
          </w:p>
          <w:p w:rsidR="00A34C73" w:rsidRPr="00283BC5" w:rsidRDefault="00A34C73" w:rsidP="00A34C73">
            <w:pPr>
              <w:jc w:val="both"/>
              <w:rPr>
                <w:sz w:val="28"/>
                <w:szCs w:val="28"/>
              </w:rPr>
            </w:pPr>
          </w:p>
          <w:p w:rsidR="00A34C73" w:rsidRPr="00283BC5" w:rsidRDefault="00A34C73" w:rsidP="00A34C73">
            <w:pPr>
              <w:jc w:val="both"/>
              <w:rPr>
                <w:sz w:val="28"/>
                <w:szCs w:val="28"/>
              </w:rPr>
            </w:pPr>
          </w:p>
          <w:p w:rsidR="00A34C73" w:rsidRPr="00283BC5" w:rsidRDefault="00A34C73" w:rsidP="00A34C73">
            <w:pPr>
              <w:jc w:val="both"/>
              <w:rPr>
                <w:sz w:val="28"/>
                <w:szCs w:val="28"/>
              </w:rPr>
            </w:pPr>
          </w:p>
          <w:p w:rsidR="00A34C73" w:rsidRPr="00283BC5" w:rsidRDefault="00A34C73" w:rsidP="00A34C73">
            <w:pPr>
              <w:jc w:val="both"/>
              <w:rPr>
                <w:sz w:val="28"/>
                <w:szCs w:val="28"/>
              </w:rPr>
            </w:pPr>
          </w:p>
          <w:p w:rsidR="00A34C73" w:rsidRPr="00283BC5" w:rsidRDefault="00A34C73" w:rsidP="00A34C73">
            <w:pPr>
              <w:jc w:val="both"/>
              <w:rPr>
                <w:sz w:val="28"/>
                <w:szCs w:val="28"/>
              </w:rPr>
            </w:pPr>
          </w:p>
        </w:tc>
        <w:tc>
          <w:tcPr>
            <w:tcW w:w="4508" w:type="dxa"/>
            <w:shd w:val="clear" w:color="auto" w:fill="auto"/>
          </w:tcPr>
          <w:p w:rsidR="009B4F07" w:rsidRDefault="00A34C73" w:rsidP="00A34C73">
            <w:pPr>
              <w:jc w:val="both"/>
              <w:rPr>
                <w:sz w:val="28"/>
                <w:szCs w:val="28"/>
              </w:rPr>
            </w:pPr>
            <w:r w:rsidRPr="00A34C73">
              <w:rPr>
                <w:sz w:val="28"/>
                <w:szCs w:val="28"/>
              </w:rPr>
              <w:lastRenderedPageBreak/>
              <w:t xml:space="preserve">Регулятивные: </w:t>
            </w:r>
            <w:r w:rsidR="008445B5" w:rsidRPr="008445B5">
              <w:rPr>
                <w:sz w:val="28"/>
                <w:szCs w:val="28"/>
              </w:rPr>
              <w:t xml:space="preserve">прогнозирование – предвосхищение результата и уровня усвоения, его временных </w:t>
            </w:r>
            <w:r w:rsidR="008445B5" w:rsidRPr="008445B5">
              <w:rPr>
                <w:sz w:val="28"/>
                <w:szCs w:val="28"/>
              </w:rPr>
              <w:lastRenderedPageBreak/>
              <w:t>характеристик;</w:t>
            </w:r>
            <w:r w:rsidR="00F81B6A" w:rsidRPr="00F81B6A">
              <w:rPr>
                <w:rFonts w:eastAsia="Calibri"/>
                <w:kern w:val="0"/>
                <w:sz w:val="28"/>
                <w:szCs w:val="28"/>
              </w:rPr>
              <w:t xml:space="preserve"> </w:t>
            </w:r>
            <w:r w:rsidR="00F81B6A" w:rsidRPr="00F81B6A">
              <w:rPr>
                <w:sz w:val="28"/>
                <w:szCs w:val="28"/>
              </w:rPr>
              <w:t>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F81B6A" w:rsidRDefault="00A34C73" w:rsidP="00F81B6A">
            <w:pPr>
              <w:jc w:val="both"/>
              <w:rPr>
                <w:sz w:val="28"/>
                <w:szCs w:val="28"/>
              </w:rPr>
            </w:pPr>
            <w:r w:rsidRPr="00A34C73">
              <w:rPr>
                <w:sz w:val="28"/>
                <w:szCs w:val="28"/>
              </w:rPr>
              <w:t>Познавательные</w:t>
            </w:r>
            <w:r w:rsidR="00F81B6A">
              <w:rPr>
                <w:sz w:val="28"/>
                <w:szCs w:val="28"/>
              </w:rPr>
              <w:t>:</w:t>
            </w:r>
            <w:r w:rsidR="00F81B6A" w:rsidRPr="00F81B6A">
              <w:rPr>
                <w:rFonts w:eastAsia="Times New Roman"/>
                <w:kern w:val="0"/>
                <w:sz w:val="28"/>
                <w:szCs w:val="28"/>
                <w:lang w:eastAsia="ru-RU"/>
              </w:rPr>
              <w:t xml:space="preserve"> </w:t>
            </w:r>
            <w:r w:rsidR="00F81B6A" w:rsidRPr="00F81B6A">
              <w:rPr>
                <w:sz w:val="28"/>
                <w:szCs w:val="28"/>
              </w:rPr>
              <w:t>структурирование знаний;</w:t>
            </w:r>
          </w:p>
          <w:p w:rsidR="00A34C73" w:rsidRPr="00A34C73" w:rsidRDefault="00A34C73" w:rsidP="00F81B6A">
            <w:pPr>
              <w:jc w:val="both"/>
              <w:rPr>
                <w:sz w:val="28"/>
                <w:szCs w:val="28"/>
              </w:rPr>
            </w:pPr>
            <w:r w:rsidRPr="00A34C73">
              <w:rPr>
                <w:sz w:val="28"/>
                <w:szCs w:val="28"/>
              </w:rPr>
              <w:t>Коммуникативные</w:t>
            </w:r>
            <w:r w:rsidR="008445B5" w:rsidRPr="008445B5">
              <w:rPr>
                <w:rFonts w:eastAsia="Times New Roman"/>
                <w:bCs/>
                <w:sz w:val="28"/>
                <w:szCs w:val="28"/>
                <w:lang w:eastAsia="ar-SA"/>
              </w:rPr>
              <w:t xml:space="preserve"> </w:t>
            </w:r>
            <w:r w:rsidR="008445B5">
              <w:rPr>
                <w:bCs/>
                <w:sz w:val="28"/>
                <w:szCs w:val="28"/>
              </w:rPr>
              <w:t>умение</w:t>
            </w:r>
            <w:r w:rsidR="008445B5" w:rsidRPr="008445B5">
              <w:rPr>
                <w:bCs/>
                <w:sz w:val="28"/>
                <w:szCs w:val="28"/>
              </w:rPr>
              <w:t xml:space="preserve"> ра</w:t>
            </w:r>
            <w:r w:rsidR="008445B5">
              <w:rPr>
                <w:bCs/>
                <w:sz w:val="28"/>
                <w:szCs w:val="28"/>
              </w:rPr>
              <w:t xml:space="preserve">ботать с </w:t>
            </w:r>
            <w:r w:rsidR="008445B5" w:rsidRPr="008445B5">
              <w:rPr>
                <w:bCs/>
                <w:sz w:val="28"/>
                <w:szCs w:val="28"/>
              </w:rPr>
              <w:t xml:space="preserve"> источниками информации</w:t>
            </w:r>
            <w:r w:rsidR="008445B5">
              <w:rPr>
                <w:bCs/>
                <w:sz w:val="28"/>
                <w:szCs w:val="28"/>
              </w:rPr>
              <w:t>.</w:t>
            </w:r>
          </w:p>
        </w:tc>
      </w:tr>
      <w:tr w:rsidR="00A34C73" w:rsidRPr="00A34C73" w:rsidTr="00A34C73">
        <w:tc>
          <w:tcPr>
            <w:tcW w:w="1973" w:type="dxa"/>
            <w:shd w:val="clear" w:color="auto" w:fill="auto"/>
          </w:tcPr>
          <w:p w:rsidR="00A34C73" w:rsidRPr="00A34C73" w:rsidRDefault="00A34C73" w:rsidP="00A34C73">
            <w:pPr>
              <w:jc w:val="both"/>
              <w:rPr>
                <w:b/>
                <w:sz w:val="28"/>
                <w:szCs w:val="28"/>
              </w:rPr>
            </w:pPr>
            <w:r w:rsidRPr="00A34C73">
              <w:rPr>
                <w:b/>
                <w:sz w:val="28"/>
                <w:szCs w:val="28"/>
              </w:rPr>
              <w:lastRenderedPageBreak/>
              <w:t>Этап 6.</w:t>
            </w:r>
          </w:p>
          <w:p w:rsidR="00A34C73" w:rsidRPr="00A34C73" w:rsidRDefault="00A34C73" w:rsidP="00A34C73">
            <w:pPr>
              <w:jc w:val="both"/>
              <w:rPr>
                <w:sz w:val="28"/>
                <w:szCs w:val="28"/>
              </w:rPr>
            </w:pPr>
            <w:r w:rsidRPr="00A34C73">
              <w:rPr>
                <w:b/>
                <w:bCs/>
                <w:sz w:val="28"/>
                <w:szCs w:val="28"/>
              </w:rPr>
              <w:t>Первичная проверка понимания.</w:t>
            </w:r>
          </w:p>
          <w:p w:rsidR="00A34C73" w:rsidRPr="00A34C73" w:rsidRDefault="00A34C73" w:rsidP="00A34C73">
            <w:pPr>
              <w:jc w:val="both"/>
              <w:rPr>
                <w:sz w:val="28"/>
                <w:szCs w:val="28"/>
              </w:rPr>
            </w:pPr>
            <w:r w:rsidRPr="00A34C73">
              <w:rPr>
                <w:sz w:val="28"/>
                <w:szCs w:val="28"/>
              </w:rPr>
              <w:t xml:space="preserve">Развитие навыков </w:t>
            </w:r>
            <w:r w:rsidR="00D17BF8">
              <w:rPr>
                <w:sz w:val="28"/>
                <w:szCs w:val="28"/>
              </w:rPr>
              <w:t xml:space="preserve">устной </w:t>
            </w:r>
            <w:r w:rsidRPr="00A34C73">
              <w:rPr>
                <w:sz w:val="28"/>
                <w:szCs w:val="28"/>
              </w:rPr>
              <w:t>речи.</w:t>
            </w:r>
          </w:p>
          <w:p w:rsidR="00A34C73" w:rsidRPr="00A34C73" w:rsidRDefault="00A34C73" w:rsidP="00A34C73">
            <w:pPr>
              <w:jc w:val="both"/>
              <w:rPr>
                <w:sz w:val="28"/>
                <w:szCs w:val="28"/>
              </w:rPr>
            </w:pPr>
            <w:r w:rsidRPr="00A34C73">
              <w:rPr>
                <w:sz w:val="28"/>
                <w:szCs w:val="28"/>
              </w:rPr>
              <w:t>(7мин)</w:t>
            </w:r>
          </w:p>
        </w:tc>
        <w:tc>
          <w:tcPr>
            <w:tcW w:w="4543" w:type="dxa"/>
            <w:shd w:val="clear" w:color="auto" w:fill="auto"/>
          </w:tcPr>
          <w:p w:rsidR="00A34C73" w:rsidRPr="00C6135C" w:rsidRDefault="00D17BF8" w:rsidP="00A34C73">
            <w:pPr>
              <w:jc w:val="both"/>
              <w:rPr>
                <w:sz w:val="28"/>
                <w:szCs w:val="28"/>
                <w:lang w:val="en-US"/>
              </w:rPr>
            </w:pPr>
            <w:r>
              <w:rPr>
                <w:sz w:val="28"/>
                <w:szCs w:val="28"/>
                <w:lang w:val="en-US"/>
              </w:rPr>
              <w:t>Ex</w:t>
            </w:r>
            <w:r w:rsidRPr="00C6135C">
              <w:rPr>
                <w:sz w:val="28"/>
                <w:szCs w:val="28"/>
                <w:lang w:val="en-US"/>
              </w:rPr>
              <w:t>.</w:t>
            </w:r>
            <w:r w:rsidR="00F81B6A" w:rsidRPr="00F81B6A">
              <w:rPr>
                <w:sz w:val="28"/>
                <w:szCs w:val="28"/>
                <w:lang w:val="en-US"/>
              </w:rPr>
              <w:t xml:space="preserve">5, </w:t>
            </w:r>
            <w:r w:rsidRPr="00C6135C">
              <w:rPr>
                <w:sz w:val="28"/>
                <w:szCs w:val="28"/>
                <w:lang w:val="en-US"/>
              </w:rPr>
              <w:t>6</w:t>
            </w:r>
          </w:p>
          <w:p w:rsidR="00D17BF8" w:rsidRDefault="00F81B6A" w:rsidP="00A34C73">
            <w:pPr>
              <w:jc w:val="both"/>
              <w:rPr>
                <w:sz w:val="28"/>
                <w:szCs w:val="28"/>
                <w:lang w:val="en-US"/>
              </w:rPr>
            </w:pPr>
            <w:r>
              <w:rPr>
                <w:sz w:val="28"/>
                <w:szCs w:val="28"/>
                <w:lang w:val="en-US"/>
              </w:rPr>
              <w:t xml:space="preserve">Read the numbers after the speaker. </w:t>
            </w:r>
          </w:p>
          <w:p w:rsidR="00F81B6A" w:rsidRPr="00F81B6A" w:rsidRDefault="00F81B6A" w:rsidP="00A34C73">
            <w:pPr>
              <w:jc w:val="both"/>
              <w:rPr>
                <w:sz w:val="28"/>
                <w:szCs w:val="28"/>
                <w:lang w:val="en-US"/>
              </w:rPr>
            </w:pPr>
            <w:r>
              <w:rPr>
                <w:sz w:val="28"/>
                <w:szCs w:val="28"/>
                <w:lang w:val="en-US"/>
              </w:rPr>
              <w:t>Listen to the song and sing it along.</w:t>
            </w:r>
          </w:p>
        </w:tc>
        <w:tc>
          <w:tcPr>
            <w:tcW w:w="4252" w:type="dxa"/>
            <w:shd w:val="clear" w:color="auto" w:fill="auto"/>
          </w:tcPr>
          <w:p w:rsidR="00A34C73" w:rsidRPr="00F81B6A" w:rsidRDefault="00F81B6A" w:rsidP="00A34C73">
            <w:pPr>
              <w:jc w:val="both"/>
              <w:rPr>
                <w:sz w:val="28"/>
                <w:szCs w:val="28"/>
              </w:rPr>
            </w:pPr>
            <w:r>
              <w:rPr>
                <w:sz w:val="28"/>
                <w:szCs w:val="28"/>
              </w:rPr>
              <w:t>Учащиеся повторяют числительные за диктором или учителем. Затем поют песню.</w:t>
            </w:r>
          </w:p>
        </w:tc>
        <w:tc>
          <w:tcPr>
            <w:tcW w:w="4508" w:type="dxa"/>
            <w:shd w:val="clear" w:color="auto" w:fill="auto"/>
          </w:tcPr>
          <w:p w:rsidR="00A34C73" w:rsidRPr="00A34C73" w:rsidRDefault="00A34C73" w:rsidP="00A34C73">
            <w:pPr>
              <w:jc w:val="both"/>
              <w:rPr>
                <w:sz w:val="28"/>
                <w:szCs w:val="28"/>
              </w:rPr>
            </w:pPr>
            <w:r w:rsidRPr="00A34C73">
              <w:rPr>
                <w:sz w:val="28"/>
                <w:szCs w:val="28"/>
              </w:rPr>
              <w:t>Познавательные: структурирование знаний</w:t>
            </w:r>
          </w:p>
          <w:p w:rsidR="00A34C73" w:rsidRPr="00A34C73" w:rsidRDefault="00A34C73" w:rsidP="00A34C73">
            <w:pPr>
              <w:jc w:val="both"/>
              <w:rPr>
                <w:sz w:val="28"/>
                <w:szCs w:val="28"/>
              </w:rPr>
            </w:pPr>
            <w:r w:rsidRPr="00A34C73">
              <w:rPr>
                <w:bCs/>
                <w:sz w:val="28"/>
                <w:szCs w:val="28"/>
              </w:rPr>
              <w:t>Регулятивные:</w:t>
            </w:r>
            <w:r w:rsidRPr="00A34C73">
              <w:rPr>
                <w:sz w:val="28"/>
                <w:szCs w:val="28"/>
              </w:rPr>
              <w:t xml:space="preserve"> оценка - выделение и осознание учащимся того, что уже усвоено и что еще подлежит усвоению, осознание качества и уровня усвоения;</w:t>
            </w:r>
          </w:p>
          <w:p w:rsidR="00A34C73" w:rsidRPr="00A34C73" w:rsidRDefault="00A34C73" w:rsidP="00A34C73">
            <w:pPr>
              <w:jc w:val="both"/>
              <w:rPr>
                <w:bCs/>
                <w:sz w:val="28"/>
                <w:szCs w:val="28"/>
              </w:rPr>
            </w:pPr>
          </w:p>
          <w:p w:rsidR="00A34C73" w:rsidRPr="00A34C73" w:rsidRDefault="00A34C73" w:rsidP="00A34C73">
            <w:pPr>
              <w:jc w:val="both"/>
              <w:rPr>
                <w:sz w:val="28"/>
                <w:szCs w:val="28"/>
              </w:rPr>
            </w:pPr>
          </w:p>
          <w:p w:rsidR="00A34C73" w:rsidRPr="00A34C73" w:rsidRDefault="00A34C73" w:rsidP="00A34C73">
            <w:pPr>
              <w:jc w:val="both"/>
              <w:rPr>
                <w:sz w:val="28"/>
                <w:szCs w:val="28"/>
              </w:rPr>
            </w:pPr>
            <w:r w:rsidRPr="00A34C73">
              <w:rPr>
                <w:bCs/>
                <w:iCs/>
                <w:sz w:val="28"/>
                <w:szCs w:val="28"/>
              </w:rPr>
              <w:t>Коммуникативные</w:t>
            </w:r>
            <w:r w:rsidRPr="00A34C73">
              <w:rPr>
                <w:iCs/>
                <w:sz w:val="28"/>
                <w:szCs w:val="28"/>
              </w:rPr>
              <w:t>: умение использовать полученные знания</w:t>
            </w:r>
          </w:p>
          <w:p w:rsidR="00A34C73" w:rsidRPr="00A34C73" w:rsidRDefault="00A34C73" w:rsidP="00A34C73">
            <w:pPr>
              <w:jc w:val="both"/>
              <w:rPr>
                <w:sz w:val="28"/>
                <w:szCs w:val="28"/>
              </w:rPr>
            </w:pPr>
          </w:p>
        </w:tc>
      </w:tr>
      <w:tr w:rsidR="00A34C73" w:rsidRPr="00A34C73" w:rsidTr="00A34C73">
        <w:tc>
          <w:tcPr>
            <w:tcW w:w="1973" w:type="dxa"/>
            <w:shd w:val="clear" w:color="auto" w:fill="auto"/>
          </w:tcPr>
          <w:p w:rsidR="00A34C73" w:rsidRPr="00A34C73" w:rsidRDefault="00A34C73" w:rsidP="00A34C73">
            <w:pPr>
              <w:jc w:val="both"/>
              <w:rPr>
                <w:sz w:val="28"/>
                <w:szCs w:val="28"/>
              </w:rPr>
            </w:pPr>
            <w:r w:rsidRPr="00A34C73">
              <w:rPr>
                <w:b/>
                <w:sz w:val="28"/>
                <w:szCs w:val="28"/>
              </w:rPr>
              <w:t>Этап 7: рефлексия</w:t>
            </w:r>
            <w:r w:rsidRPr="00A34C73">
              <w:rPr>
                <w:sz w:val="28"/>
                <w:szCs w:val="28"/>
              </w:rPr>
              <w:t xml:space="preserve"> (подведение итогов занятия)</w:t>
            </w:r>
          </w:p>
          <w:p w:rsidR="00A34C73" w:rsidRPr="00A34C73" w:rsidRDefault="00EB445F" w:rsidP="00A34C73">
            <w:pPr>
              <w:jc w:val="both"/>
              <w:rPr>
                <w:sz w:val="28"/>
                <w:szCs w:val="28"/>
              </w:rPr>
            </w:pPr>
            <w:r>
              <w:rPr>
                <w:sz w:val="28"/>
                <w:szCs w:val="28"/>
              </w:rPr>
              <w:t>6-8</w:t>
            </w:r>
            <w:r w:rsidR="00A34C73" w:rsidRPr="00A34C73">
              <w:rPr>
                <w:sz w:val="28"/>
                <w:szCs w:val="28"/>
              </w:rPr>
              <w:t xml:space="preserve"> мин</w:t>
            </w:r>
          </w:p>
        </w:tc>
        <w:tc>
          <w:tcPr>
            <w:tcW w:w="4543" w:type="dxa"/>
            <w:shd w:val="clear" w:color="auto" w:fill="auto"/>
          </w:tcPr>
          <w:p w:rsidR="00A34C73" w:rsidRDefault="00A34C73" w:rsidP="00A34C73">
            <w:pPr>
              <w:jc w:val="both"/>
              <w:rPr>
                <w:sz w:val="28"/>
                <w:szCs w:val="28"/>
              </w:rPr>
            </w:pPr>
            <w:r w:rsidRPr="00A34C73">
              <w:rPr>
                <w:sz w:val="28"/>
                <w:szCs w:val="28"/>
              </w:rPr>
              <w:t>Организует</w:t>
            </w:r>
            <w:r w:rsidRPr="00C6135C">
              <w:rPr>
                <w:sz w:val="28"/>
                <w:szCs w:val="28"/>
              </w:rPr>
              <w:t xml:space="preserve"> </w:t>
            </w:r>
            <w:r w:rsidRPr="00A34C73">
              <w:rPr>
                <w:sz w:val="28"/>
                <w:szCs w:val="28"/>
              </w:rPr>
              <w:t>рефлексию</w:t>
            </w:r>
            <w:r w:rsidR="00E30BA8" w:rsidRPr="00E30BA8">
              <w:rPr>
                <w:sz w:val="28"/>
                <w:szCs w:val="28"/>
              </w:rPr>
              <w:t xml:space="preserve"> </w:t>
            </w:r>
            <w:r w:rsidR="00EB445F">
              <w:rPr>
                <w:sz w:val="28"/>
                <w:szCs w:val="28"/>
              </w:rPr>
              <w:t xml:space="preserve">в игровой форме. </w:t>
            </w:r>
          </w:p>
          <w:p w:rsidR="00EB445F" w:rsidRPr="00EB445F" w:rsidRDefault="00EB445F" w:rsidP="00EB445F">
            <w:pPr>
              <w:jc w:val="both"/>
              <w:rPr>
                <w:b/>
                <w:bCs/>
                <w:sz w:val="28"/>
                <w:szCs w:val="28"/>
              </w:rPr>
            </w:pPr>
            <w:r w:rsidRPr="00EB445F">
              <w:rPr>
                <w:b/>
                <w:bCs/>
                <w:sz w:val="28"/>
                <w:szCs w:val="28"/>
              </w:rPr>
              <w:t>"</w:t>
            </w:r>
            <w:proofErr w:type="spellStart"/>
            <w:r w:rsidRPr="00EB445F">
              <w:rPr>
                <w:b/>
                <w:bCs/>
                <w:sz w:val="28"/>
                <w:szCs w:val="28"/>
              </w:rPr>
              <w:t>Relay</w:t>
            </w:r>
            <w:proofErr w:type="spellEnd"/>
            <w:r w:rsidRPr="00EB445F">
              <w:rPr>
                <w:b/>
                <w:bCs/>
                <w:sz w:val="28"/>
                <w:szCs w:val="28"/>
              </w:rPr>
              <w:t xml:space="preserve"> </w:t>
            </w:r>
            <w:proofErr w:type="spellStart"/>
            <w:r w:rsidRPr="00EB445F">
              <w:rPr>
                <w:b/>
                <w:bCs/>
                <w:sz w:val="28"/>
                <w:szCs w:val="28"/>
              </w:rPr>
              <w:t>Race</w:t>
            </w:r>
            <w:proofErr w:type="spellEnd"/>
            <w:r w:rsidRPr="00EB445F">
              <w:rPr>
                <w:b/>
                <w:bCs/>
                <w:sz w:val="28"/>
                <w:szCs w:val="28"/>
              </w:rPr>
              <w:t>"</w:t>
            </w:r>
          </w:p>
          <w:p w:rsidR="00EB445F" w:rsidRPr="00EB445F" w:rsidRDefault="00EB445F" w:rsidP="00EB445F">
            <w:pPr>
              <w:jc w:val="both"/>
              <w:rPr>
                <w:sz w:val="28"/>
                <w:szCs w:val="28"/>
              </w:rPr>
            </w:pPr>
            <w:r w:rsidRPr="00EB445F">
              <w:rPr>
                <w:sz w:val="28"/>
                <w:szCs w:val="28"/>
              </w:rPr>
              <w:t xml:space="preserve">Цель - закрепление лексики и орфографии по теме. Класс делится на две команды, учитель в разной последовательности пишет слова в два столбика на доске. Участники </w:t>
            </w:r>
            <w:r w:rsidRPr="00EB445F">
              <w:rPr>
                <w:sz w:val="28"/>
                <w:szCs w:val="28"/>
              </w:rPr>
              <w:lastRenderedPageBreak/>
              <w:t>по очереди подходят к доске и пишут перевод слова, который может быть как на русском, так и на английском. В конце делается проверка. Выигрывает та, команда, в которой игроки сделали наименьшее количество ошибок.</w:t>
            </w:r>
          </w:p>
          <w:p w:rsidR="00EB445F" w:rsidRPr="00E30BA8" w:rsidRDefault="00EB445F" w:rsidP="00A34C73">
            <w:pPr>
              <w:jc w:val="both"/>
              <w:rPr>
                <w:sz w:val="28"/>
                <w:szCs w:val="28"/>
              </w:rPr>
            </w:pPr>
          </w:p>
        </w:tc>
        <w:tc>
          <w:tcPr>
            <w:tcW w:w="4252" w:type="dxa"/>
            <w:shd w:val="clear" w:color="auto" w:fill="auto"/>
          </w:tcPr>
          <w:p w:rsidR="00A34C73" w:rsidRPr="00E30BA8" w:rsidRDefault="00A34C73" w:rsidP="00C64D69">
            <w:pPr>
              <w:jc w:val="both"/>
              <w:rPr>
                <w:sz w:val="28"/>
                <w:szCs w:val="28"/>
              </w:rPr>
            </w:pPr>
            <w:r w:rsidRPr="00A34C73">
              <w:rPr>
                <w:sz w:val="28"/>
                <w:szCs w:val="28"/>
              </w:rPr>
              <w:lastRenderedPageBreak/>
              <w:t>Учащиеся</w:t>
            </w:r>
            <w:r w:rsidR="00C64D69">
              <w:rPr>
                <w:sz w:val="28"/>
                <w:szCs w:val="28"/>
              </w:rPr>
              <w:t xml:space="preserve"> играют в игру</w:t>
            </w:r>
            <w:r w:rsidRPr="00E30BA8">
              <w:rPr>
                <w:sz w:val="28"/>
                <w:szCs w:val="28"/>
              </w:rPr>
              <w:t>.</w:t>
            </w:r>
          </w:p>
        </w:tc>
        <w:tc>
          <w:tcPr>
            <w:tcW w:w="4508" w:type="dxa"/>
            <w:shd w:val="clear" w:color="auto" w:fill="auto"/>
          </w:tcPr>
          <w:p w:rsidR="00C64D69" w:rsidRDefault="00A34C73" w:rsidP="00C64D69">
            <w:pPr>
              <w:jc w:val="both"/>
              <w:rPr>
                <w:sz w:val="28"/>
                <w:szCs w:val="28"/>
              </w:rPr>
            </w:pPr>
            <w:r w:rsidRPr="00A34C73">
              <w:rPr>
                <w:bCs/>
                <w:sz w:val="28"/>
                <w:szCs w:val="28"/>
              </w:rPr>
              <w:t>Регулятивные:</w:t>
            </w:r>
            <w:r w:rsidRPr="00A34C73">
              <w:rPr>
                <w:sz w:val="28"/>
                <w:szCs w:val="28"/>
              </w:rPr>
              <w:t xml:space="preserve"> </w:t>
            </w:r>
            <w:r w:rsidR="008445B5" w:rsidRPr="008445B5">
              <w:rPr>
                <w:sz w:val="28"/>
                <w:szCs w:val="28"/>
              </w:rPr>
              <w:t>коррекция – внесение необходимых дополнений</w:t>
            </w:r>
            <w:r w:rsidR="008445B5">
              <w:rPr>
                <w:sz w:val="28"/>
                <w:szCs w:val="28"/>
              </w:rPr>
              <w:t>,</w:t>
            </w:r>
          </w:p>
          <w:p w:rsidR="00A34C73" w:rsidRPr="00A34C73" w:rsidRDefault="00A34C73" w:rsidP="00C64D69">
            <w:pPr>
              <w:jc w:val="both"/>
              <w:rPr>
                <w:sz w:val="28"/>
                <w:szCs w:val="28"/>
              </w:rPr>
            </w:pPr>
            <w:r w:rsidRPr="00A34C73">
              <w:rPr>
                <w:bCs/>
                <w:sz w:val="28"/>
                <w:szCs w:val="28"/>
              </w:rPr>
              <w:t xml:space="preserve">Познавательные: </w:t>
            </w:r>
            <w:r w:rsidR="008445B5" w:rsidRPr="008445B5">
              <w:rPr>
                <w:bCs/>
                <w:sz w:val="28"/>
                <w:szCs w:val="28"/>
              </w:rPr>
              <w:t>осознанное и произвольное построение речевого высказыва</w:t>
            </w:r>
            <w:r w:rsidR="00EB445F">
              <w:rPr>
                <w:bCs/>
                <w:sz w:val="28"/>
                <w:szCs w:val="28"/>
              </w:rPr>
              <w:t>ния в устной и письменной форме.</w:t>
            </w:r>
          </w:p>
        </w:tc>
      </w:tr>
      <w:tr w:rsidR="00A34C73" w:rsidRPr="00A34C73" w:rsidTr="00A34C73">
        <w:tc>
          <w:tcPr>
            <w:tcW w:w="1973" w:type="dxa"/>
            <w:shd w:val="clear" w:color="auto" w:fill="auto"/>
          </w:tcPr>
          <w:p w:rsidR="00A34C73" w:rsidRPr="00A34C73" w:rsidRDefault="00A34C73" w:rsidP="00A34C73">
            <w:pPr>
              <w:jc w:val="both"/>
              <w:rPr>
                <w:sz w:val="28"/>
                <w:szCs w:val="28"/>
              </w:rPr>
            </w:pPr>
            <w:r w:rsidRPr="00A34C73">
              <w:rPr>
                <w:b/>
                <w:sz w:val="28"/>
                <w:szCs w:val="28"/>
              </w:rPr>
              <w:lastRenderedPageBreak/>
              <w:t>Этап 8: информация о домашнем задании, инструктаж по его выполнению</w:t>
            </w:r>
            <w:r w:rsidRPr="00A34C73">
              <w:rPr>
                <w:sz w:val="28"/>
                <w:szCs w:val="28"/>
              </w:rPr>
              <w:t>.</w:t>
            </w:r>
          </w:p>
          <w:p w:rsidR="00A34C73" w:rsidRPr="00A34C73" w:rsidRDefault="00A34C73" w:rsidP="00A34C73">
            <w:pPr>
              <w:jc w:val="both"/>
              <w:rPr>
                <w:sz w:val="28"/>
                <w:szCs w:val="28"/>
              </w:rPr>
            </w:pPr>
            <w:r w:rsidRPr="00A34C73">
              <w:rPr>
                <w:sz w:val="28"/>
                <w:szCs w:val="28"/>
                <w:lang w:val="en-US"/>
              </w:rPr>
              <w:t>2</w:t>
            </w:r>
            <w:r w:rsidRPr="00A34C73">
              <w:rPr>
                <w:sz w:val="28"/>
                <w:szCs w:val="28"/>
              </w:rPr>
              <w:t xml:space="preserve"> мин</w:t>
            </w:r>
          </w:p>
        </w:tc>
        <w:tc>
          <w:tcPr>
            <w:tcW w:w="4543" w:type="dxa"/>
            <w:shd w:val="clear" w:color="auto" w:fill="auto"/>
          </w:tcPr>
          <w:p w:rsidR="00A34C73" w:rsidRDefault="00A34C73" w:rsidP="00A34C73">
            <w:pPr>
              <w:jc w:val="both"/>
              <w:rPr>
                <w:sz w:val="28"/>
                <w:szCs w:val="28"/>
              </w:rPr>
            </w:pPr>
            <w:r w:rsidRPr="00A34C73">
              <w:rPr>
                <w:sz w:val="28"/>
                <w:szCs w:val="28"/>
              </w:rPr>
              <w:t>Объясняет домашнее задание, завершает урок.</w:t>
            </w:r>
          </w:p>
          <w:p w:rsidR="00D17BF8" w:rsidRPr="00D17BF8" w:rsidRDefault="00D17BF8" w:rsidP="00A34C73">
            <w:pPr>
              <w:jc w:val="both"/>
              <w:rPr>
                <w:sz w:val="28"/>
                <w:szCs w:val="28"/>
                <w:lang w:val="en-US"/>
              </w:rPr>
            </w:pPr>
            <w:r>
              <w:rPr>
                <w:sz w:val="28"/>
                <w:szCs w:val="28"/>
                <w:lang w:val="en-US"/>
              </w:rPr>
              <w:t xml:space="preserve">HW Ex </w:t>
            </w:r>
            <w:r w:rsidR="00E30BA8" w:rsidRPr="00E30BA8">
              <w:rPr>
                <w:sz w:val="28"/>
                <w:szCs w:val="28"/>
                <w:lang w:val="en-US"/>
              </w:rPr>
              <w:t>7</w:t>
            </w:r>
            <w:r>
              <w:rPr>
                <w:sz w:val="28"/>
                <w:szCs w:val="28"/>
                <w:lang w:val="en-US"/>
              </w:rPr>
              <w:t xml:space="preserve"> </w:t>
            </w:r>
            <w:r w:rsidR="00E30BA8">
              <w:rPr>
                <w:sz w:val="28"/>
                <w:szCs w:val="28"/>
                <w:lang w:val="en-US"/>
              </w:rPr>
              <w:t>in writing, learn numbers</w:t>
            </w:r>
            <w:r>
              <w:rPr>
                <w:sz w:val="28"/>
                <w:szCs w:val="28"/>
                <w:lang w:val="en-US"/>
              </w:rPr>
              <w:t>.</w:t>
            </w:r>
          </w:p>
          <w:p w:rsidR="00A34C73" w:rsidRPr="00A34C73" w:rsidRDefault="00A34C73" w:rsidP="00A34C73">
            <w:pPr>
              <w:jc w:val="both"/>
              <w:rPr>
                <w:sz w:val="28"/>
                <w:szCs w:val="28"/>
              </w:rPr>
            </w:pPr>
            <w:r w:rsidRPr="00A34C73">
              <w:rPr>
                <w:sz w:val="28"/>
                <w:szCs w:val="28"/>
                <w:lang w:val="en-US"/>
              </w:rPr>
              <w:t xml:space="preserve">The lesson is over.  Thank you for your work. </w:t>
            </w:r>
            <w:r w:rsidRPr="00A34C73">
              <w:rPr>
                <w:sz w:val="28"/>
                <w:szCs w:val="28"/>
                <w:lang w:val="en-GB"/>
              </w:rPr>
              <w:t>Goodbye</w:t>
            </w:r>
            <w:r w:rsidRPr="00A34C73">
              <w:rPr>
                <w:sz w:val="28"/>
                <w:szCs w:val="28"/>
              </w:rPr>
              <w:t>!</w:t>
            </w:r>
          </w:p>
        </w:tc>
        <w:tc>
          <w:tcPr>
            <w:tcW w:w="4252" w:type="dxa"/>
            <w:shd w:val="clear" w:color="auto" w:fill="auto"/>
          </w:tcPr>
          <w:p w:rsidR="00A34C73" w:rsidRPr="00A34C73" w:rsidRDefault="00A34C73" w:rsidP="00A34C73">
            <w:pPr>
              <w:jc w:val="both"/>
              <w:rPr>
                <w:sz w:val="28"/>
                <w:szCs w:val="28"/>
              </w:rPr>
            </w:pPr>
            <w:r w:rsidRPr="00A34C73">
              <w:rPr>
                <w:sz w:val="28"/>
                <w:szCs w:val="28"/>
              </w:rPr>
              <w:t>Записывают домашнее задание. Прощаются с учителем.</w:t>
            </w:r>
          </w:p>
          <w:p w:rsidR="00A34C73" w:rsidRPr="00A34C73" w:rsidRDefault="00A34C73" w:rsidP="00A34C73">
            <w:pPr>
              <w:jc w:val="both"/>
              <w:rPr>
                <w:sz w:val="28"/>
                <w:szCs w:val="28"/>
              </w:rPr>
            </w:pPr>
          </w:p>
        </w:tc>
        <w:tc>
          <w:tcPr>
            <w:tcW w:w="4508" w:type="dxa"/>
            <w:shd w:val="clear" w:color="auto" w:fill="auto"/>
          </w:tcPr>
          <w:p w:rsidR="00A34C73" w:rsidRPr="00A34C73" w:rsidRDefault="00A34C73" w:rsidP="00A34C73">
            <w:pPr>
              <w:jc w:val="both"/>
              <w:rPr>
                <w:bCs/>
                <w:sz w:val="28"/>
                <w:szCs w:val="28"/>
              </w:rPr>
            </w:pPr>
            <w:r w:rsidRPr="00A34C73">
              <w:rPr>
                <w:bCs/>
                <w:sz w:val="28"/>
                <w:szCs w:val="28"/>
              </w:rPr>
              <w:t>Личностные:</w:t>
            </w:r>
            <w:r w:rsidRPr="00A34C73">
              <w:rPr>
                <w:iCs/>
                <w:sz w:val="28"/>
                <w:szCs w:val="28"/>
              </w:rPr>
              <w:t xml:space="preserve"> </w:t>
            </w:r>
            <w:r w:rsidRPr="00A34C73">
              <w:rPr>
                <w:bCs/>
                <w:iCs/>
                <w:sz w:val="28"/>
                <w:szCs w:val="28"/>
              </w:rPr>
              <w:t>имеют желание</w:t>
            </w:r>
            <w:r w:rsidRPr="00A34C73">
              <w:rPr>
                <w:bCs/>
                <w:sz w:val="28"/>
                <w:szCs w:val="28"/>
              </w:rPr>
              <w:t> учиться; </w:t>
            </w:r>
            <w:r w:rsidRPr="00A34C73">
              <w:rPr>
                <w:bCs/>
                <w:iCs/>
                <w:sz w:val="28"/>
                <w:szCs w:val="28"/>
              </w:rPr>
              <w:t>понимают значение</w:t>
            </w:r>
            <w:r w:rsidRPr="00A34C73">
              <w:rPr>
                <w:bCs/>
                <w:sz w:val="28"/>
                <w:szCs w:val="28"/>
              </w:rPr>
              <w:t> знаний для человека и принимают его;</w:t>
            </w:r>
          </w:p>
          <w:p w:rsidR="00A34C73" w:rsidRPr="00A34C73" w:rsidRDefault="00A34C73" w:rsidP="00A34C73">
            <w:pPr>
              <w:jc w:val="both"/>
              <w:rPr>
                <w:bCs/>
                <w:sz w:val="28"/>
                <w:szCs w:val="28"/>
              </w:rPr>
            </w:pPr>
            <w:r w:rsidRPr="00A34C73">
              <w:rPr>
                <w:bCs/>
                <w:sz w:val="28"/>
                <w:szCs w:val="28"/>
              </w:rPr>
              <w:t xml:space="preserve"> </w:t>
            </w:r>
          </w:p>
        </w:tc>
      </w:tr>
    </w:tbl>
    <w:p w:rsidR="00A34C73" w:rsidRDefault="00A34C73" w:rsidP="00A34C73">
      <w:pPr>
        <w:jc w:val="both"/>
        <w:rPr>
          <w:sz w:val="28"/>
          <w:szCs w:val="28"/>
        </w:rPr>
      </w:pPr>
    </w:p>
    <w:p w:rsidR="005823BB" w:rsidRDefault="005823BB" w:rsidP="00A34C73">
      <w:pPr>
        <w:jc w:val="both"/>
        <w:rPr>
          <w:sz w:val="28"/>
          <w:szCs w:val="28"/>
        </w:rPr>
      </w:pPr>
    </w:p>
    <w:p w:rsidR="005823BB" w:rsidRDefault="005823BB" w:rsidP="00A34C73">
      <w:pPr>
        <w:jc w:val="both"/>
        <w:rPr>
          <w:sz w:val="28"/>
          <w:szCs w:val="28"/>
        </w:rPr>
      </w:pPr>
    </w:p>
    <w:p w:rsidR="005823BB" w:rsidRDefault="005823BB" w:rsidP="00A34C73">
      <w:pPr>
        <w:jc w:val="both"/>
        <w:rPr>
          <w:sz w:val="28"/>
          <w:szCs w:val="28"/>
        </w:rPr>
      </w:pPr>
    </w:p>
    <w:p w:rsidR="005823BB" w:rsidRDefault="005823BB" w:rsidP="00A34C73">
      <w:pPr>
        <w:jc w:val="both"/>
        <w:rPr>
          <w:sz w:val="28"/>
          <w:szCs w:val="28"/>
        </w:rPr>
      </w:pPr>
    </w:p>
    <w:p w:rsidR="005823BB" w:rsidRDefault="005823BB" w:rsidP="00A34C73">
      <w:pPr>
        <w:jc w:val="both"/>
        <w:rPr>
          <w:sz w:val="28"/>
          <w:szCs w:val="28"/>
        </w:rPr>
      </w:pPr>
    </w:p>
    <w:p w:rsidR="005823BB" w:rsidRDefault="005823BB" w:rsidP="00A34C73">
      <w:pPr>
        <w:jc w:val="both"/>
        <w:rPr>
          <w:sz w:val="28"/>
          <w:szCs w:val="28"/>
        </w:rPr>
      </w:pPr>
    </w:p>
    <w:p w:rsidR="005823BB" w:rsidRDefault="005823BB" w:rsidP="00A34C73">
      <w:pPr>
        <w:jc w:val="both"/>
        <w:rPr>
          <w:sz w:val="28"/>
          <w:szCs w:val="28"/>
        </w:rPr>
      </w:pPr>
    </w:p>
    <w:p w:rsidR="005823BB" w:rsidRDefault="005823BB" w:rsidP="00A34C73">
      <w:pPr>
        <w:jc w:val="both"/>
        <w:rPr>
          <w:sz w:val="28"/>
          <w:szCs w:val="28"/>
        </w:rPr>
      </w:pPr>
    </w:p>
    <w:p w:rsidR="005823BB" w:rsidRDefault="005823BB" w:rsidP="00A34C73">
      <w:pPr>
        <w:jc w:val="both"/>
        <w:rPr>
          <w:sz w:val="28"/>
          <w:szCs w:val="28"/>
        </w:rPr>
      </w:pPr>
    </w:p>
    <w:p w:rsidR="005823BB" w:rsidRDefault="005823BB" w:rsidP="00A34C73">
      <w:pPr>
        <w:jc w:val="both"/>
        <w:rPr>
          <w:sz w:val="28"/>
          <w:szCs w:val="28"/>
        </w:rPr>
      </w:pPr>
    </w:p>
    <w:p w:rsidR="005823BB" w:rsidRDefault="005823BB" w:rsidP="00A34C73">
      <w:pPr>
        <w:jc w:val="both"/>
        <w:rPr>
          <w:sz w:val="28"/>
          <w:szCs w:val="28"/>
        </w:rPr>
      </w:pPr>
    </w:p>
    <w:p w:rsidR="005823BB" w:rsidRDefault="005823BB" w:rsidP="00A34C73">
      <w:pPr>
        <w:jc w:val="both"/>
        <w:rPr>
          <w:sz w:val="28"/>
          <w:szCs w:val="28"/>
        </w:rPr>
      </w:pPr>
    </w:p>
    <w:p w:rsidR="005823BB" w:rsidRPr="005823BB" w:rsidRDefault="005823BB" w:rsidP="00A34C73">
      <w:pPr>
        <w:jc w:val="both"/>
        <w:rPr>
          <w:sz w:val="28"/>
          <w:szCs w:val="28"/>
        </w:rPr>
      </w:pPr>
    </w:p>
    <w:p w:rsidR="005823BB" w:rsidRPr="005823BB" w:rsidRDefault="005823BB" w:rsidP="005823BB">
      <w:pPr>
        <w:jc w:val="right"/>
        <w:rPr>
          <w:sz w:val="28"/>
          <w:szCs w:val="28"/>
          <w:lang w:val="en-US"/>
        </w:rPr>
      </w:pPr>
      <w:r>
        <w:rPr>
          <w:sz w:val="28"/>
          <w:szCs w:val="28"/>
        </w:rPr>
        <w:lastRenderedPageBreak/>
        <w:t>Приложение</w:t>
      </w:r>
      <w:r w:rsidRPr="005823BB">
        <w:rPr>
          <w:sz w:val="28"/>
          <w:szCs w:val="28"/>
        </w:rPr>
        <w:t xml:space="preserve"> к уроку «</w:t>
      </w:r>
      <w:r w:rsidRPr="005823BB">
        <w:rPr>
          <w:sz w:val="28"/>
          <w:szCs w:val="28"/>
          <w:lang w:val="en-US"/>
        </w:rPr>
        <w:t>How</w:t>
      </w:r>
      <w:r w:rsidRPr="005823BB">
        <w:rPr>
          <w:sz w:val="28"/>
          <w:szCs w:val="28"/>
        </w:rPr>
        <w:t xml:space="preserve"> </w:t>
      </w:r>
      <w:r w:rsidRPr="005823BB">
        <w:rPr>
          <w:sz w:val="28"/>
          <w:szCs w:val="28"/>
          <w:lang w:val="en-US"/>
        </w:rPr>
        <w:t>many</w:t>
      </w:r>
      <w:r w:rsidRPr="005823BB">
        <w:rPr>
          <w:sz w:val="28"/>
          <w:szCs w:val="28"/>
        </w:rPr>
        <w:t xml:space="preserve">?» </w:t>
      </w:r>
      <w:r>
        <w:rPr>
          <w:sz w:val="28"/>
          <w:szCs w:val="28"/>
          <w:lang w:val="en-US"/>
        </w:rPr>
        <w:t xml:space="preserve">Unit 4. Step </w:t>
      </w:r>
      <w:r w:rsidRPr="005823BB">
        <w:rPr>
          <w:sz w:val="28"/>
          <w:szCs w:val="28"/>
          <w:lang w:val="en-US"/>
        </w:rPr>
        <w:t>3.</w:t>
      </w:r>
    </w:p>
    <w:p w:rsidR="005823BB" w:rsidRPr="005823BB" w:rsidRDefault="005823BB" w:rsidP="005823BB">
      <w:pPr>
        <w:jc w:val="right"/>
        <w:rPr>
          <w:sz w:val="28"/>
          <w:szCs w:val="28"/>
          <w:lang w:val="en-US"/>
        </w:rPr>
      </w:pPr>
    </w:p>
    <w:p w:rsidR="005823BB" w:rsidRPr="005823BB" w:rsidRDefault="005823BB" w:rsidP="005823BB">
      <w:pPr>
        <w:jc w:val="right"/>
        <w:rPr>
          <w:sz w:val="28"/>
          <w:szCs w:val="28"/>
          <w:lang w:val="en-US"/>
        </w:rPr>
      </w:pPr>
    </w:p>
    <w:p w:rsidR="005823BB" w:rsidRPr="005823BB" w:rsidRDefault="005823BB" w:rsidP="005823BB">
      <w:pPr>
        <w:jc w:val="right"/>
        <w:rPr>
          <w:sz w:val="28"/>
          <w:szCs w:val="28"/>
          <w:lang w:val="en-US"/>
        </w:rPr>
      </w:pPr>
    </w:p>
    <w:p w:rsidR="005823BB" w:rsidRDefault="005823BB" w:rsidP="005823BB">
      <w:pPr>
        <w:rPr>
          <w:sz w:val="28"/>
          <w:szCs w:val="28"/>
        </w:rPr>
      </w:pPr>
      <w:r>
        <w:rPr>
          <w:noProof/>
          <w:sz w:val="28"/>
          <w:szCs w:val="28"/>
          <w:lang w:eastAsia="ru-RU"/>
        </w:rPr>
        <w:drawing>
          <wp:inline distT="0" distB="0" distL="0" distR="0">
            <wp:extent cx="2137144" cy="160293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37441" cy="1603155"/>
                    </a:xfrm>
                    <a:prstGeom prst="rect">
                      <a:avLst/>
                    </a:prstGeom>
                    <a:noFill/>
                  </pic:spPr>
                </pic:pic>
              </a:graphicData>
            </a:graphic>
          </wp:inline>
        </w:drawing>
      </w:r>
      <w:r w:rsidR="00856552">
        <w:rPr>
          <w:noProof/>
          <w:sz w:val="28"/>
          <w:szCs w:val="28"/>
          <w:lang w:eastAsia="ru-RU"/>
        </w:rPr>
        <w:drawing>
          <wp:inline distT="0" distB="0" distL="0" distR="0">
            <wp:extent cx="2254102" cy="1690654"/>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61435" cy="1696154"/>
                    </a:xfrm>
                    <a:prstGeom prst="rect">
                      <a:avLst/>
                    </a:prstGeom>
                    <a:noFill/>
                  </pic:spPr>
                </pic:pic>
              </a:graphicData>
            </a:graphic>
          </wp:inline>
        </w:drawing>
      </w:r>
      <w:r w:rsidR="00856552">
        <w:rPr>
          <w:noProof/>
          <w:sz w:val="28"/>
          <w:szCs w:val="28"/>
          <w:lang w:eastAsia="ru-RU"/>
        </w:rPr>
        <w:drawing>
          <wp:inline distT="0" distB="0" distL="0" distR="0">
            <wp:extent cx="2296632" cy="1722553"/>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00435" cy="1725405"/>
                    </a:xfrm>
                    <a:prstGeom prst="rect">
                      <a:avLst/>
                    </a:prstGeom>
                    <a:noFill/>
                  </pic:spPr>
                </pic:pic>
              </a:graphicData>
            </a:graphic>
          </wp:inline>
        </w:drawing>
      </w:r>
      <w:r w:rsidR="00856552">
        <w:rPr>
          <w:noProof/>
          <w:sz w:val="28"/>
          <w:szCs w:val="28"/>
          <w:lang w:eastAsia="ru-RU"/>
        </w:rPr>
        <w:drawing>
          <wp:inline distT="0" distB="0" distL="0" distR="0">
            <wp:extent cx="2119538" cy="158972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19832" cy="1589948"/>
                    </a:xfrm>
                    <a:prstGeom prst="rect">
                      <a:avLst/>
                    </a:prstGeom>
                    <a:noFill/>
                  </pic:spPr>
                </pic:pic>
              </a:graphicData>
            </a:graphic>
          </wp:inline>
        </w:drawing>
      </w:r>
    </w:p>
    <w:p w:rsidR="00856552" w:rsidRDefault="00856552" w:rsidP="005823BB">
      <w:pPr>
        <w:rPr>
          <w:sz w:val="28"/>
          <w:szCs w:val="28"/>
          <w:lang w:val="en-US"/>
        </w:rPr>
      </w:pPr>
      <w:r>
        <w:rPr>
          <w:sz w:val="28"/>
          <w:szCs w:val="28"/>
          <w:lang w:val="en-US"/>
        </w:rPr>
        <w:t>Slide 16                                         Slide 17                                            Slide 18                               Slide 19</w:t>
      </w:r>
    </w:p>
    <w:p w:rsidR="00856552" w:rsidRDefault="00856552" w:rsidP="005823BB">
      <w:pPr>
        <w:rPr>
          <w:sz w:val="28"/>
          <w:szCs w:val="28"/>
          <w:lang w:val="en-US"/>
        </w:rPr>
      </w:pPr>
    </w:p>
    <w:p w:rsidR="00856552" w:rsidRDefault="00856552" w:rsidP="005823BB">
      <w:pPr>
        <w:rPr>
          <w:sz w:val="28"/>
          <w:szCs w:val="28"/>
          <w:lang w:val="en-US"/>
        </w:rPr>
      </w:pPr>
      <w:r>
        <w:rPr>
          <w:noProof/>
          <w:sz w:val="28"/>
          <w:szCs w:val="28"/>
          <w:lang w:eastAsia="ru-RU"/>
        </w:rPr>
        <w:drawing>
          <wp:inline distT="0" distB="0" distL="0" distR="0">
            <wp:extent cx="2137144" cy="160293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37441" cy="1603155"/>
                    </a:xfrm>
                    <a:prstGeom prst="rect">
                      <a:avLst/>
                    </a:prstGeom>
                    <a:noFill/>
                  </pic:spPr>
                </pic:pic>
              </a:graphicData>
            </a:graphic>
          </wp:inline>
        </w:drawing>
      </w:r>
      <w:r>
        <w:rPr>
          <w:noProof/>
          <w:sz w:val="28"/>
          <w:szCs w:val="28"/>
          <w:lang w:eastAsia="ru-RU"/>
        </w:rPr>
        <w:drawing>
          <wp:inline distT="0" distB="0" distL="0" distR="0">
            <wp:extent cx="2275368" cy="1706605"/>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75684" cy="1706842"/>
                    </a:xfrm>
                    <a:prstGeom prst="rect">
                      <a:avLst/>
                    </a:prstGeom>
                    <a:noFill/>
                  </pic:spPr>
                </pic:pic>
              </a:graphicData>
            </a:graphic>
          </wp:inline>
        </w:drawing>
      </w:r>
      <w:r>
        <w:rPr>
          <w:noProof/>
          <w:sz w:val="28"/>
          <w:szCs w:val="28"/>
          <w:lang w:eastAsia="ru-RU"/>
        </w:rPr>
        <w:drawing>
          <wp:inline distT="0" distB="0" distL="0" distR="0">
            <wp:extent cx="2307265" cy="1730529"/>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07585" cy="1730769"/>
                    </a:xfrm>
                    <a:prstGeom prst="rect">
                      <a:avLst/>
                    </a:prstGeom>
                    <a:noFill/>
                  </pic:spPr>
                </pic:pic>
              </a:graphicData>
            </a:graphic>
          </wp:inline>
        </w:drawing>
      </w:r>
      <w:r>
        <w:rPr>
          <w:noProof/>
          <w:sz w:val="28"/>
          <w:szCs w:val="28"/>
          <w:lang w:eastAsia="ru-RU"/>
        </w:rPr>
        <w:drawing>
          <wp:inline distT="0" distB="0" distL="0" distR="0">
            <wp:extent cx="2477386" cy="1858126"/>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77730" cy="1858384"/>
                    </a:xfrm>
                    <a:prstGeom prst="rect">
                      <a:avLst/>
                    </a:prstGeom>
                    <a:noFill/>
                  </pic:spPr>
                </pic:pic>
              </a:graphicData>
            </a:graphic>
          </wp:inline>
        </w:drawing>
      </w:r>
    </w:p>
    <w:p w:rsidR="00856552" w:rsidRPr="00856552" w:rsidRDefault="00856552" w:rsidP="005823BB">
      <w:pPr>
        <w:rPr>
          <w:sz w:val="28"/>
          <w:szCs w:val="28"/>
          <w:lang w:val="en-US"/>
        </w:rPr>
      </w:pPr>
      <w:r>
        <w:rPr>
          <w:sz w:val="28"/>
          <w:szCs w:val="28"/>
          <w:lang w:val="en-US"/>
        </w:rPr>
        <w:t>Slide 20                                       Slide 21                                       Slide 22                                      Slide 23</w:t>
      </w:r>
    </w:p>
    <w:p w:rsidR="005823BB" w:rsidRPr="005823BB" w:rsidRDefault="005823BB" w:rsidP="005823BB">
      <w:pPr>
        <w:jc w:val="right"/>
        <w:rPr>
          <w:sz w:val="28"/>
          <w:szCs w:val="28"/>
          <w:lang w:val="en-US"/>
        </w:rPr>
      </w:pPr>
    </w:p>
    <w:p w:rsidR="005823BB" w:rsidRPr="005823BB" w:rsidRDefault="005823BB" w:rsidP="005823BB">
      <w:pPr>
        <w:jc w:val="right"/>
        <w:rPr>
          <w:sz w:val="28"/>
          <w:szCs w:val="28"/>
          <w:lang w:val="en-US"/>
        </w:rPr>
      </w:pPr>
    </w:p>
    <w:p w:rsidR="005823BB" w:rsidRPr="005823BB" w:rsidRDefault="005823BB" w:rsidP="005823BB">
      <w:pPr>
        <w:jc w:val="right"/>
        <w:rPr>
          <w:sz w:val="28"/>
          <w:szCs w:val="28"/>
          <w:lang w:val="en-US"/>
        </w:rPr>
      </w:pPr>
    </w:p>
    <w:p w:rsidR="005823BB" w:rsidRPr="005823BB" w:rsidRDefault="005823BB" w:rsidP="005823BB">
      <w:pPr>
        <w:jc w:val="right"/>
        <w:rPr>
          <w:sz w:val="28"/>
          <w:szCs w:val="28"/>
          <w:lang w:val="en-US"/>
        </w:rPr>
      </w:pPr>
    </w:p>
    <w:p w:rsidR="005823BB" w:rsidRPr="005823BB" w:rsidRDefault="005823BB" w:rsidP="005823BB">
      <w:pPr>
        <w:jc w:val="right"/>
        <w:rPr>
          <w:sz w:val="28"/>
          <w:szCs w:val="28"/>
          <w:lang w:val="en-US"/>
        </w:rPr>
      </w:pPr>
    </w:p>
    <w:p w:rsidR="00A34C73" w:rsidRPr="005823BB" w:rsidRDefault="00A34C73" w:rsidP="00A34C73">
      <w:pPr>
        <w:jc w:val="both"/>
        <w:rPr>
          <w:sz w:val="28"/>
          <w:szCs w:val="28"/>
          <w:lang w:val="en-US"/>
        </w:rPr>
      </w:pPr>
    </w:p>
    <w:p w:rsidR="00152D40" w:rsidRPr="00856552" w:rsidRDefault="00152D40" w:rsidP="00152D40">
      <w:pPr>
        <w:jc w:val="both"/>
        <w:rPr>
          <w:b/>
          <w:sz w:val="28"/>
          <w:szCs w:val="28"/>
        </w:rPr>
      </w:pPr>
      <w:r w:rsidRPr="000E22EC">
        <w:rPr>
          <w:b/>
          <w:sz w:val="28"/>
          <w:szCs w:val="28"/>
        </w:rPr>
        <w:lastRenderedPageBreak/>
        <w:t>Технологичес</w:t>
      </w:r>
      <w:r w:rsidR="00231FD2">
        <w:rPr>
          <w:b/>
          <w:sz w:val="28"/>
          <w:szCs w:val="28"/>
        </w:rPr>
        <w:t>кая</w:t>
      </w:r>
      <w:r w:rsidR="00231FD2" w:rsidRPr="007A3A12">
        <w:rPr>
          <w:b/>
          <w:sz w:val="28"/>
          <w:szCs w:val="28"/>
          <w:lang w:val="en-US"/>
        </w:rPr>
        <w:t xml:space="preserve"> </w:t>
      </w:r>
      <w:r w:rsidR="00231FD2">
        <w:rPr>
          <w:b/>
          <w:sz w:val="28"/>
          <w:szCs w:val="28"/>
        </w:rPr>
        <w:t>карта</w:t>
      </w:r>
      <w:r w:rsidR="00231FD2" w:rsidRPr="007A3A12">
        <w:rPr>
          <w:b/>
          <w:sz w:val="28"/>
          <w:szCs w:val="28"/>
          <w:lang w:val="en-US"/>
        </w:rPr>
        <w:t xml:space="preserve"> </w:t>
      </w:r>
      <w:r w:rsidR="00231FD2">
        <w:rPr>
          <w:b/>
          <w:sz w:val="28"/>
          <w:szCs w:val="28"/>
        </w:rPr>
        <w:t>урока</w:t>
      </w:r>
      <w:r w:rsidR="00231FD2" w:rsidRPr="007A3A12">
        <w:rPr>
          <w:b/>
          <w:sz w:val="28"/>
          <w:szCs w:val="28"/>
          <w:lang w:val="en-US"/>
        </w:rPr>
        <w:t xml:space="preserve"> «</w:t>
      </w:r>
      <w:r w:rsidR="00231FD2">
        <w:rPr>
          <w:b/>
          <w:sz w:val="28"/>
          <w:szCs w:val="28"/>
          <w:lang w:val="en-US"/>
        </w:rPr>
        <w:t>How</w:t>
      </w:r>
      <w:r w:rsidR="00231FD2" w:rsidRPr="007A3A12">
        <w:rPr>
          <w:b/>
          <w:sz w:val="28"/>
          <w:szCs w:val="28"/>
          <w:lang w:val="en-US"/>
        </w:rPr>
        <w:t xml:space="preserve"> </w:t>
      </w:r>
      <w:r w:rsidR="00231FD2">
        <w:rPr>
          <w:b/>
          <w:sz w:val="28"/>
          <w:szCs w:val="28"/>
          <w:lang w:val="en-US"/>
        </w:rPr>
        <w:t>many</w:t>
      </w:r>
      <w:r w:rsidR="00231FD2" w:rsidRPr="007A3A12">
        <w:rPr>
          <w:b/>
          <w:sz w:val="28"/>
          <w:szCs w:val="28"/>
          <w:lang w:val="en-US"/>
        </w:rPr>
        <w:t xml:space="preserve">?» </w:t>
      </w:r>
      <w:r w:rsidR="00231FD2">
        <w:rPr>
          <w:b/>
          <w:sz w:val="28"/>
          <w:szCs w:val="28"/>
          <w:lang w:val="en-US"/>
        </w:rPr>
        <w:t>Step</w:t>
      </w:r>
      <w:r w:rsidR="00231FD2" w:rsidRPr="00856552">
        <w:rPr>
          <w:b/>
          <w:sz w:val="28"/>
          <w:szCs w:val="28"/>
        </w:rPr>
        <w:t xml:space="preserve"> 4.</w:t>
      </w:r>
    </w:p>
    <w:p w:rsidR="00152D40" w:rsidRPr="0044178D" w:rsidRDefault="00152D40" w:rsidP="00152D40">
      <w:pPr>
        <w:jc w:val="both"/>
        <w:rPr>
          <w:sz w:val="28"/>
          <w:szCs w:val="28"/>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73"/>
        <w:gridCol w:w="4543"/>
        <w:gridCol w:w="4252"/>
        <w:gridCol w:w="4508"/>
      </w:tblGrid>
      <w:tr w:rsidR="00152D40" w:rsidRPr="0044178D" w:rsidTr="003E4BA1">
        <w:tc>
          <w:tcPr>
            <w:tcW w:w="1973" w:type="dxa"/>
            <w:shd w:val="clear" w:color="auto" w:fill="auto"/>
          </w:tcPr>
          <w:p w:rsidR="00152D40" w:rsidRPr="0044178D" w:rsidRDefault="00152D40" w:rsidP="003E4BA1">
            <w:pPr>
              <w:jc w:val="both"/>
              <w:rPr>
                <w:b/>
                <w:sz w:val="28"/>
                <w:szCs w:val="28"/>
              </w:rPr>
            </w:pPr>
            <w:r w:rsidRPr="0044178D">
              <w:rPr>
                <w:b/>
                <w:sz w:val="28"/>
                <w:szCs w:val="28"/>
              </w:rPr>
              <w:br w:type="page"/>
              <w:t>Этапы работы</w:t>
            </w:r>
          </w:p>
        </w:tc>
        <w:tc>
          <w:tcPr>
            <w:tcW w:w="4543" w:type="dxa"/>
            <w:shd w:val="clear" w:color="auto" w:fill="auto"/>
          </w:tcPr>
          <w:p w:rsidR="00152D40" w:rsidRPr="0044178D" w:rsidRDefault="00152D40" w:rsidP="003E4BA1">
            <w:pPr>
              <w:jc w:val="both"/>
              <w:rPr>
                <w:b/>
                <w:sz w:val="28"/>
                <w:szCs w:val="28"/>
              </w:rPr>
            </w:pPr>
            <w:r w:rsidRPr="0044178D">
              <w:rPr>
                <w:b/>
                <w:sz w:val="28"/>
                <w:szCs w:val="28"/>
              </w:rPr>
              <w:t>Деятельность учителя</w:t>
            </w:r>
          </w:p>
        </w:tc>
        <w:tc>
          <w:tcPr>
            <w:tcW w:w="4252" w:type="dxa"/>
            <w:shd w:val="clear" w:color="auto" w:fill="auto"/>
          </w:tcPr>
          <w:p w:rsidR="00152D40" w:rsidRPr="0044178D" w:rsidRDefault="00152D40" w:rsidP="003E4BA1">
            <w:pPr>
              <w:jc w:val="both"/>
              <w:rPr>
                <w:b/>
                <w:sz w:val="28"/>
                <w:szCs w:val="28"/>
              </w:rPr>
            </w:pPr>
            <w:r w:rsidRPr="0044178D">
              <w:rPr>
                <w:b/>
                <w:sz w:val="28"/>
                <w:szCs w:val="28"/>
              </w:rPr>
              <w:t>Деятельность учащихся</w:t>
            </w:r>
          </w:p>
        </w:tc>
        <w:tc>
          <w:tcPr>
            <w:tcW w:w="4508" w:type="dxa"/>
            <w:shd w:val="clear" w:color="auto" w:fill="auto"/>
          </w:tcPr>
          <w:p w:rsidR="00152D40" w:rsidRPr="0044178D" w:rsidRDefault="00152D40" w:rsidP="003E4BA1">
            <w:pPr>
              <w:jc w:val="both"/>
              <w:rPr>
                <w:b/>
                <w:sz w:val="28"/>
                <w:szCs w:val="28"/>
              </w:rPr>
            </w:pPr>
            <w:r w:rsidRPr="0044178D">
              <w:rPr>
                <w:b/>
                <w:sz w:val="28"/>
                <w:szCs w:val="28"/>
              </w:rPr>
              <w:t>УУД</w:t>
            </w:r>
          </w:p>
        </w:tc>
      </w:tr>
      <w:tr w:rsidR="00152D40" w:rsidRPr="0044178D" w:rsidTr="003E4BA1">
        <w:tc>
          <w:tcPr>
            <w:tcW w:w="1973" w:type="dxa"/>
            <w:shd w:val="clear" w:color="auto" w:fill="auto"/>
          </w:tcPr>
          <w:p w:rsidR="00152D40" w:rsidRPr="0044178D" w:rsidRDefault="00152D40" w:rsidP="003E4BA1">
            <w:pPr>
              <w:jc w:val="both"/>
              <w:rPr>
                <w:b/>
                <w:sz w:val="28"/>
                <w:szCs w:val="28"/>
              </w:rPr>
            </w:pPr>
            <w:r w:rsidRPr="0044178D">
              <w:rPr>
                <w:b/>
                <w:sz w:val="28"/>
                <w:szCs w:val="28"/>
              </w:rPr>
              <w:t>Этап 1: организационный.</w:t>
            </w:r>
          </w:p>
          <w:p w:rsidR="00152D40" w:rsidRPr="0044178D" w:rsidRDefault="00152D40" w:rsidP="003E4BA1">
            <w:pPr>
              <w:jc w:val="both"/>
              <w:rPr>
                <w:sz w:val="28"/>
                <w:szCs w:val="28"/>
                <w:lang w:val="en-GB"/>
              </w:rPr>
            </w:pPr>
          </w:p>
          <w:p w:rsidR="00152D40" w:rsidRPr="0044178D" w:rsidRDefault="00152D40" w:rsidP="003E4BA1">
            <w:pPr>
              <w:jc w:val="both"/>
              <w:rPr>
                <w:sz w:val="28"/>
                <w:szCs w:val="28"/>
              </w:rPr>
            </w:pPr>
            <w:r w:rsidRPr="0044178D">
              <w:rPr>
                <w:sz w:val="28"/>
                <w:szCs w:val="28"/>
              </w:rPr>
              <w:t>(</w:t>
            </w:r>
            <w:r>
              <w:rPr>
                <w:sz w:val="28"/>
                <w:szCs w:val="28"/>
              </w:rPr>
              <w:t>1</w:t>
            </w:r>
            <w:r w:rsidRPr="0044178D">
              <w:rPr>
                <w:sz w:val="28"/>
                <w:szCs w:val="28"/>
                <w:lang w:val="en-GB"/>
              </w:rPr>
              <w:t xml:space="preserve"> </w:t>
            </w:r>
            <w:r w:rsidRPr="0044178D">
              <w:rPr>
                <w:sz w:val="28"/>
                <w:szCs w:val="28"/>
              </w:rPr>
              <w:t>мин)</w:t>
            </w:r>
          </w:p>
          <w:p w:rsidR="00152D40" w:rsidRPr="0044178D" w:rsidRDefault="00152D40" w:rsidP="003E4BA1">
            <w:pPr>
              <w:jc w:val="both"/>
              <w:rPr>
                <w:sz w:val="28"/>
                <w:szCs w:val="28"/>
              </w:rPr>
            </w:pPr>
          </w:p>
        </w:tc>
        <w:tc>
          <w:tcPr>
            <w:tcW w:w="4543" w:type="dxa"/>
            <w:shd w:val="clear" w:color="auto" w:fill="auto"/>
          </w:tcPr>
          <w:p w:rsidR="00152D40" w:rsidRPr="0044178D" w:rsidRDefault="00152D40" w:rsidP="003E4BA1">
            <w:pPr>
              <w:jc w:val="both"/>
              <w:rPr>
                <w:sz w:val="28"/>
                <w:szCs w:val="28"/>
              </w:rPr>
            </w:pPr>
            <w:r w:rsidRPr="0044178D">
              <w:rPr>
                <w:sz w:val="28"/>
                <w:szCs w:val="28"/>
              </w:rPr>
              <w:t xml:space="preserve">Приветствует обучающихся, </w:t>
            </w:r>
          </w:p>
          <w:p w:rsidR="00152D40" w:rsidRPr="0044178D" w:rsidRDefault="00152D40" w:rsidP="003E4BA1">
            <w:pPr>
              <w:jc w:val="both"/>
              <w:rPr>
                <w:sz w:val="28"/>
                <w:szCs w:val="28"/>
              </w:rPr>
            </w:pPr>
            <w:r w:rsidRPr="0044178D">
              <w:rPr>
                <w:sz w:val="28"/>
                <w:szCs w:val="28"/>
              </w:rPr>
              <w:t>создаёт эмоциональный настрой на урок.</w:t>
            </w:r>
          </w:p>
          <w:p w:rsidR="00152D40" w:rsidRPr="0044178D" w:rsidRDefault="00152D40" w:rsidP="003E4BA1">
            <w:pPr>
              <w:jc w:val="both"/>
              <w:rPr>
                <w:sz w:val="28"/>
                <w:szCs w:val="28"/>
                <w:lang w:val="en-US"/>
              </w:rPr>
            </w:pPr>
            <w:r>
              <w:rPr>
                <w:sz w:val="28"/>
                <w:szCs w:val="28"/>
                <w:lang w:val="en-US"/>
              </w:rPr>
              <w:t>Good morning</w:t>
            </w:r>
            <w:r w:rsidRPr="0044178D">
              <w:rPr>
                <w:sz w:val="28"/>
                <w:szCs w:val="28"/>
                <w:lang w:val="en-US"/>
              </w:rPr>
              <w:t xml:space="preserve">, </w:t>
            </w:r>
            <w:r w:rsidRPr="0044178D">
              <w:rPr>
                <w:sz w:val="28"/>
                <w:szCs w:val="28"/>
                <w:lang w:val="en-GB"/>
              </w:rPr>
              <w:t>pupils</w:t>
            </w:r>
            <w:r w:rsidRPr="0044178D">
              <w:rPr>
                <w:sz w:val="28"/>
                <w:szCs w:val="28"/>
                <w:lang w:val="en-US"/>
              </w:rPr>
              <w:t xml:space="preserve">. I am glad to see you. </w:t>
            </w:r>
          </w:p>
        </w:tc>
        <w:tc>
          <w:tcPr>
            <w:tcW w:w="4252" w:type="dxa"/>
            <w:shd w:val="clear" w:color="auto" w:fill="auto"/>
          </w:tcPr>
          <w:p w:rsidR="00152D40" w:rsidRPr="0044178D" w:rsidRDefault="00152D40" w:rsidP="003E4BA1">
            <w:pPr>
              <w:jc w:val="both"/>
              <w:rPr>
                <w:sz w:val="28"/>
                <w:szCs w:val="28"/>
              </w:rPr>
            </w:pPr>
            <w:r w:rsidRPr="0044178D">
              <w:rPr>
                <w:sz w:val="28"/>
                <w:szCs w:val="28"/>
              </w:rPr>
              <w:t>Дают устный ответ в форме приветствия.</w:t>
            </w:r>
            <w:r w:rsidRPr="0044178D">
              <w:rPr>
                <w:sz w:val="28"/>
                <w:szCs w:val="28"/>
                <w:lang w:val="en-US"/>
              </w:rPr>
              <w:t> </w:t>
            </w:r>
          </w:p>
          <w:p w:rsidR="00152D40" w:rsidRPr="0044178D" w:rsidRDefault="00152D40" w:rsidP="003E4BA1">
            <w:pPr>
              <w:jc w:val="both"/>
              <w:rPr>
                <w:sz w:val="28"/>
                <w:szCs w:val="28"/>
              </w:rPr>
            </w:pPr>
          </w:p>
          <w:p w:rsidR="00152D40" w:rsidRPr="00066A97" w:rsidRDefault="00152D40" w:rsidP="003E4BA1">
            <w:pPr>
              <w:jc w:val="both"/>
              <w:rPr>
                <w:sz w:val="28"/>
                <w:szCs w:val="28"/>
              </w:rPr>
            </w:pPr>
          </w:p>
        </w:tc>
        <w:tc>
          <w:tcPr>
            <w:tcW w:w="4508" w:type="dxa"/>
            <w:shd w:val="clear" w:color="auto" w:fill="auto"/>
          </w:tcPr>
          <w:p w:rsidR="00152D40" w:rsidRPr="0044178D" w:rsidRDefault="003E0903" w:rsidP="003E0903">
            <w:pPr>
              <w:jc w:val="both"/>
              <w:rPr>
                <w:sz w:val="28"/>
                <w:szCs w:val="28"/>
              </w:rPr>
            </w:pPr>
            <w:r w:rsidRPr="003E0903">
              <w:rPr>
                <w:sz w:val="28"/>
                <w:szCs w:val="28"/>
              </w:rPr>
              <w:t>Регулятивные: самоорганизация, способность регулировать свои действия, прогнозировать деятельность на уроке</w:t>
            </w:r>
          </w:p>
        </w:tc>
      </w:tr>
      <w:tr w:rsidR="00152D40" w:rsidRPr="0044178D" w:rsidTr="003E4BA1">
        <w:tc>
          <w:tcPr>
            <w:tcW w:w="1973" w:type="dxa"/>
            <w:shd w:val="clear" w:color="auto" w:fill="auto"/>
          </w:tcPr>
          <w:p w:rsidR="00152D40" w:rsidRPr="003235F9" w:rsidRDefault="00152D40" w:rsidP="003E4BA1">
            <w:pPr>
              <w:jc w:val="both"/>
              <w:rPr>
                <w:b/>
                <w:bCs/>
                <w:sz w:val="28"/>
                <w:szCs w:val="28"/>
              </w:rPr>
            </w:pPr>
            <w:r>
              <w:rPr>
                <w:b/>
                <w:bCs/>
                <w:sz w:val="28"/>
                <w:szCs w:val="28"/>
              </w:rPr>
              <w:t xml:space="preserve">Этап 2 </w:t>
            </w:r>
          </w:p>
          <w:p w:rsidR="007D37B1" w:rsidRPr="00231FD2" w:rsidRDefault="007D37B1" w:rsidP="003E4BA1">
            <w:pPr>
              <w:jc w:val="both"/>
              <w:rPr>
                <w:b/>
                <w:bCs/>
                <w:sz w:val="28"/>
                <w:szCs w:val="28"/>
              </w:rPr>
            </w:pPr>
            <w:r>
              <w:rPr>
                <w:b/>
                <w:bCs/>
                <w:sz w:val="28"/>
                <w:szCs w:val="28"/>
              </w:rPr>
              <w:t>Контроль усвоения материала</w:t>
            </w:r>
            <w:r w:rsidR="00231FD2" w:rsidRPr="00231FD2">
              <w:rPr>
                <w:b/>
                <w:bCs/>
                <w:sz w:val="28"/>
                <w:szCs w:val="28"/>
              </w:rPr>
              <w:t>.</w:t>
            </w:r>
          </w:p>
          <w:p w:rsidR="00231FD2" w:rsidRPr="00231FD2" w:rsidRDefault="00231FD2" w:rsidP="003E4BA1">
            <w:pPr>
              <w:jc w:val="both"/>
              <w:rPr>
                <w:b/>
                <w:bCs/>
                <w:sz w:val="28"/>
                <w:szCs w:val="28"/>
              </w:rPr>
            </w:pPr>
            <w:r>
              <w:rPr>
                <w:b/>
                <w:bCs/>
                <w:sz w:val="28"/>
                <w:szCs w:val="28"/>
              </w:rPr>
              <w:t>Развитие навыков аудирования.</w:t>
            </w:r>
          </w:p>
          <w:p w:rsidR="00152D40" w:rsidRPr="0044178D" w:rsidRDefault="007D37B1" w:rsidP="003E4BA1">
            <w:pPr>
              <w:jc w:val="both"/>
              <w:rPr>
                <w:sz w:val="28"/>
                <w:szCs w:val="28"/>
              </w:rPr>
            </w:pPr>
            <w:r>
              <w:rPr>
                <w:sz w:val="28"/>
                <w:szCs w:val="28"/>
              </w:rPr>
              <w:t xml:space="preserve"> </w:t>
            </w:r>
            <w:r w:rsidR="00BB75AF">
              <w:rPr>
                <w:sz w:val="28"/>
                <w:szCs w:val="28"/>
              </w:rPr>
              <w:t>(</w:t>
            </w:r>
            <w:r w:rsidR="003C511B">
              <w:rPr>
                <w:sz w:val="28"/>
                <w:szCs w:val="28"/>
              </w:rPr>
              <w:t>7</w:t>
            </w:r>
            <w:r w:rsidR="00152D40" w:rsidRPr="0044178D">
              <w:rPr>
                <w:sz w:val="28"/>
                <w:szCs w:val="28"/>
              </w:rPr>
              <w:t xml:space="preserve"> мин)    </w:t>
            </w:r>
          </w:p>
          <w:p w:rsidR="00152D40" w:rsidRPr="0044178D" w:rsidRDefault="00152D40" w:rsidP="003E4BA1">
            <w:pPr>
              <w:jc w:val="both"/>
              <w:rPr>
                <w:sz w:val="28"/>
                <w:szCs w:val="28"/>
              </w:rPr>
            </w:pPr>
          </w:p>
          <w:p w:rsidR="00152D40" w:rsidRPr="0044178D" w:rsidRDefault="00152D40" w:rsidP="003E4BA1">
            <w:pPr>
              <w:jc w:val="both"/>
              <w:rPr>
                <w:sz w:val="28"/>
                <w:szCs w:val="28"/>
              </w:rPr>
            </w:pPr>
          </w:p>
          <w:p w:rsidR="00152D40" w:rsidRPr="0044178D" w:rsidRDefault="00152D40" w:rsidP="003E4BA1">
            <w:pPr>
              <w:jc w:val="both"/>
              <w:rPr>
                <w:sz w:val="28"/>
                <w:szCs w:val="28"/>
              </w:rPr>
            </w:pPr>
          </w:p>
          <w:p w:rsidR="00152D40" w:rsidRPr="0044178D" w:rsidRDefault="00152D40" w:rsidP="003E4BA1">
            <w:pPr>
              <w:jc w:val="both"/>
              <w:rPr>
                <w:sz w:val="28"/>
                <w:szCs w:val="28"/>
              </w:rPr>
            </w:pPr>
          </w:p>
        </w:tc>
        <w:tc>
          <w:tcPr>
            <w:tcW w:w="4543" w:type="dxa"/>
            <w:shd w:val="clear" w:color="auto" w:fill="auto"/>
          </w:tcPr>
          <w:p w:rsidR="00231FD2" w:rsidRDefault="007D37B1" w:rsidP="00231FD2">
            <w:pPr>
              <w:jc w:val="both"/>
              <w:rPr>
                <w:sz w:val="28"/>
                <w:szCs w:val="28"/>
                <w:lang w:val="en-US"/>
              </w:rPr>
            </w:pPr>
            <w:r>
              <w:rPr>
                <w:sz w:val="28"/>
                <w:szCs w:val="28"/>
                <w:lang w:val="en-US"/>
              </w:rPr>
              <w:t>Let</w:t>
            </w:r>
            <w:r w:rsidRPr="00231FD2">
              <w:rPr>
                <w:sz w:val="28"/>
                <w:szCs w:val="28"/>
                <w:lang w:val="en-US"/>
              </w:rPr>
              <w:t>’</w:t>
            </w:r>
            <w:r>
              <w:rPr>
                <w:sz w:val="28"/>
                <w:szCs w:val="28"/>
                <w:lang w:val="en-US"/>
              </w:rPr>
              <w:t>s</w:t>
            </w:r>
            <w:r w:rsidRPr="00231FD2">
              <w:rPr>
                <w:sz w:val="28"/>
                <w:szCs w:val="28"/>
                <w:lang w:val="en-US"/>
              </w:rPr>
              <w:t xml:space="preserve"> </w:t>
            </w:r>
            <w:r>
              <w:rPr>
                <w:sz w:val="28"/>
                <w:szCs w:val="28"/>
                <w:lang w:val="en-US"/>
              </w:rPr>
              <w:t>r</w:t>
            </w:r>
            <w:r w:rsidR="00231FD2">
              <w:rPr>
                <w:sz w:val="28"/>
                <w:szCs w:val="28"/>
                <w:lang w:val="en-US"/>
              </w:rPr>
              <w:t>evise</w:t>
            </w:r>
            <w:r w:rsidR="00231FD2" w:rsidRPr="00231FD2">
              <w:rPr>
                <w:sz w:val="28"/>
                <w:szCs w:val="28"/>
                <w:lang w:val="en-US"/>
              </w:rPr>
              <w:t xml:space="preserve"> </w:t>
            </w:r>
            <w:r w:rsidR="00231FD2">
              <w:rPr>
                <w:sz w:val="28"/>
                <w:szCs w:val="28"/>
                <w:lang w:val="en-US"/>
              </w:rPr>
              <w:t>numbers</w:t>
            </w:r>
            <w:r w:rsidR="00231FD2" w:rsidRPr="00231FD2">
              <w:rPr>
                <w:sz w:val="28"/>
                <w:szCs w:val="28"/>
                <w:lang w:val="en-US"/>
              </w:rPr>
              <w:t xml:space="preserve"> </w:t>
            </w:r>
            <w:r w:rsidR="00231FD2">
              <w:rPr>
                <w:sz w:val="28"/>
                <w:szCs w:val="28"/>
                <w:lang w:val="en-US"/>
              </w:rPr>
              <w:t>from</w:t>
            </w:r>
            <w:r w:rsidR="00231FD2" w:rsidRPr="00231FD2">
              <w:rPr>
                <w:sz w:val="28"/>
                <w:szCs w:val="28"/>
                <w:lang w:val="en-US"/>
              </w:rPr>
              <w:t xml:space="preserve"> 1 </w:t>
            </w:r>
            <w:r w:rsidR="00231FD2">
              <w:rPr>
                <w:sz w:val="28"/>
                <w:szCs w:val="28"/>
                <w:lang w:val="en-US"/>
              </w:rPr>
              <w:t>to</w:t>
            </w:r>
            <w:r w:rsidR="00231FD2" w:rsidRPr="00231FD2">
              <w:rPr>
                <w:sz w:val="28"/>
                <w:szCs w:val="28"/>
                <w:lang w:val="en-US"/>
              </w:rPr>
              <w:t xml:space="preserve"> 20.</w:t>
            </w:r>
            <w:r w:rsidR="00231FD2">
              <w:rPr>
                <w:sz w:val="28"/>
                <w:szCs w:val="28"/>
                <w:lang w:val="en-US"/>
              </w:rPr>
              <w:t xml:space="preserve"> </w:t>
            </w:r>
          </w:p>
          <w:p w:rsidR="003C511B" w:rsidRDefault="003C511B" w:rsidP="00231FD2">
            <w:pPr>
              <w:jc w:val="both"/>
              <w:rPr>
                <w:sz w:val="28"/>
                <w:szCs w:val="28"/>
                <w:lang w:val="en-US"/>
              </w:rPr>
            </w:pPr>
            <w:r>
              <w:rPr>
                <w:sz w:val="28"/>
                <w:szCs w:val="28"/>
                <w:lang w:val="en-US"/>
              </w:rPr>
              <w:t xml:space="preserve">Ss count. Then look at the </w:t>
            </w:r>
            <w:r w:rsidR="005823BB">
              <w:rPr>
                <w:sz w:val="28"/>
                <w:szCs w:val="28"/>
                <w:lang w:val="en-US"/>
              </w:rPr>
              <w:t xml:space="preserve">presentation slide </w:t>
            </w:r>
            <w:r w:rsidR="005823BB" w:rsidRPr="005823BB">
              <w:rPr>
                <w:sz w:val="28"/>
                <w:szCs w:val="28"/>
                <w:lang w:val="en-US"/>
              </w:rPr>
              <w:t>25</w:t>
            </w:r>
            <w:r>
              <w:rPr>
                <w:sz w:val="28"/>
                <w:szCs w:val="28"/>
                <w:lang w:val="en-US"/>
              </w:rPr>
              <w:t xml:space="preserve"> and in a short time write the missing numbers.</w:t>
            </w:r>
          </w:p>
          <w:p w:rsidR="0015295E" w:rsidRDefault="003C511B" w:rsidP="00231FD2">
            <w:pPr>
              <w:jc w:val="both"/>
              <w:rPr>
                <w:sz w:val="28"/>
                <w:szCs w:val="28"/>
                <w:lang w:val="en-US"/>
              </w:rPr>
            </w:pPr>
            <w:proofErr w:type="gramStart"/>
            <w:r>
              <w:rPr>
                <w:sz w:val="28"/>
                <w:szCs w:val="28"/>
                <w:lang w:val="en-US"/>
              </w:rPr>
              <w:t>T</w:t>
            </w:r>
            <w:r w:rsidR="00231FD2">
              <w:rPr>
                <w:sz w:val="28"/>
                <w:szCs w:val="28"/>
                <w:lang w:val="en-US"/>
              </w:rPr>
              <w:t xml:space="preserve">hen </w:t>
            </w:r>
            <w:r>
              <w:rPr>
                <w:sz w:val="28"/>
                <w:szCs w:val="28"/>
                <w:lang w:val="en-US"/>
              </w:rPr>
              <w:t xml:space="preserve"> Ss</w:t>
            </w:r>
            <w:proofErr w:type="gramEnd"/>
            <w:r>
              <w:rPr>
                <w:sz w:val="28"/>
                <w:szCs w:val="28"/>
                <w:lang w:val="en-US"/>
              </w:rPr>
              <w:t xml:space="preserve"> </w:t>
            </w:r>
            <w:r w:rsidR="00231FD2">
              <w:rPr>
                <w:sz w:val="28"/>
                <w:szCs w:val="28"/>
                <w:lang w:val="en-US"/>
              </w:rPr>
              <w:t>open textbooks at p.</w:t>
            </w:r>
            <w:r w:rsidR="0015295E">
              <w:rPr>
                <w:sz w:val="28"/>
                <w:szCs w:val="28"/>
                <w:lang w:val="en-US"/>
              </w:rPr>
              <w:t>84.</w:t>
            </w:r>
          </w:p>
          <w:p w:rsidR="00231FD2" w:rsidRDefault="0015295E" w:rsidP="00231FD2">
            <w:pPr>
              <w:jc w:val="both"/>
              <w:rPr>
                <w:sz w:val="28"/>
                <w:szCs w:val="28"/>
                <w:lang w:val="en-US"/>
              </w:rPr>
            </w:pPr>
            <w:r>
              <w:rPr>
                <w:sz w:val="28"/>
                <w:szCs w:val="28"/>
                <w:lang w:val="en-US"/>
              </w:rPr>
              <w:t>Look</w:t>
            </w:r>
            <w:r w:rsidRPr="0015295E">
              <w:rPr>
                <w:sz w:val="28"/>
                <w:szCs w:val="28"/>
                <w:lang w:val="en-US"/>
              </w:rPr>
              <w:t xml:space="preserve"> </w:t>
            </w:r>
            <w:r>
              <w:rPr>
                <w:sz w:val="28"/>
                <w:szCs w:val="28"/>
                <w:lang w:val="en-US"/>
              </w:rPr>
              <w:t>at</w:t>
            </w:r>
            <w:r w:rsidRPr="0015295E">
              <w:rPr>
                <w:sz w:val="28"/>
                <w:szCs w:val="28"/>
                <w:lang w:val="en-US"/>
              </w:rPr>
              <w:t xml:space="preserve"> </w:t>
            </w:r>
            <w:r>
              <w:rPr>
                <w:sz w:val="28"/>
                <w:szCs w:val="28"/>
                <w:lang w:val="en-US"/>
              </w:rPr>
              <w:t>the</w:t>
            </w:r>
            <w:r w:rsidRPr="0015295E">
              <w:rPr>
                <w:sz w:val="28"/>
                <w:szCs w:val="28"/>
                <w:lang w:val="en-US"/>
              </w:rPr>
              <w:t xml:space="preserve"> </w:t>
            </w:r>
            <w:r>
              <w:rPr>
                <w:sz w:val="28"/>
                <w:szCs w:val="28"/>
                <w:lang w:val="en-US"/>
              </w:rPr>
              <w:t>picture</w:t>
            </w:r>
            <w:r w:rsidRPr="0015295E">
              <w:rPr>
                <w:sz w:val="28"/>
                <w:szCs w:val="28"/>
                <w:lang w:val="en-US"/>
              </w:rPr>
              <w:t>.</w:t>
            </w:r>
            <w:r>
              <w:rPr>
                <w:sz w:val="28"/>
                <w:szCs w:val="28"/>
                <w:lang w:val="en-US"/>
              </w:rPr>
              <w:t xml:space="preserve"> Who can you see in the picture?</w:t>
            </w:r>
            <w:r w:rsidR="007D37B1" w:rsidRPr="0015295E">
              <w:rPr>
                <w:sz w:val="28"/>
                <w:szCs w:val="28"/>
                <w:lang w:val="en-US"/>
              </w:rPr>
              <w:t xml:space="preserve"> </w:t>
            </w:r>
            <w:r>
              <w:rPr>
                <w:sz w:val="28"/>
                <w:szCs w:val="28"/>
                <w:lang w:val="en-US"/>
              </w:rPr>
              <w:t>Do we know their names? What information do we get from the table?</w:t>
            </w:r>
          </w:p>
          <w:p w:rsidR="0015295E" w:rsidRDefault="0015295E" w:rsidP="00231FD2">
            <w:pPr>
              <w:jc w:val="both"/>
              <w:rPr>
                <w:sz w:val="28"/>
                <w:szCs w:val="28"/>
                <w:lang w:val="en-US"/>
              </w:rPr>
            </w:pPr>
            <w:r>
              <w:rPr>
                <w:sz w:val="28"/>
                <w:szCs w:val="28"/>
                <w:lang w:val="en-US"/>
              </w:rPr>
              <w:t>Read the task to the exercise.</w:t>
            </w:r>
          </w:p>
          <w:p w:rsidR="0015295E" w:rsidRPr="005823BB" w:rsidRDefault="0015295E" w:rsidP="00231FD2">
            <w:pPr>
              <w:jc w:val="both"/>
              <w:rPr>
                <w:sz w:val="28"/>
                <w:szCs w:val="28"/>
                <w:lang w:val="en-US"/>
              </w:rPr>
            </w:pPr>
            <w:r>
              <w:rPr>
                <w:sz w:val="28"/>
                <w:szCs w:val="28"/>
                <w:lang w:val="en-US"/>
              </w:rPr>
              <w:t>Listen to the recording.</w:t>
            </w:r>
          </w:p>
          <w:p w:rsidR="0015295E" w:rsidRDefault="0015295E" w:rsidP="00231FD2">
            <w:pPr>
              <w:jc w:val="both"/>
              <w:rPr>
                <w:sz w:val="28"/>
                <w:szCs w:val="28"/>
                <w:lang w:val="en-US"/>
              </w:rPr>
            </w:pPr>
            <w:r>
              <w:rPr>
                <w:sz w:val="28"/>
                <w:szCs w:val="28"/>
                <w:lang w:val="en-US"/>
              </w:rPr>
              <w:t>Ss listen to the recording twice if necessary.</w:t>
            </w:r>
          </w:p>
          <w:p w:rsidR="0015295E" w:rsidRPr="008E2628" w:rsidRDefault="0015295E" w:rsidP="00231FD2">
            <w:pPr>
              <w:jc w:val="both"/>
              <w:rPr>
                <w:sz w:val="28"/>
                <w:szCs w:val="28"/>
                <w:lang w:val="en-US"/>
              </w:rPr>
            </w:pPr>
            <w:r>
              <w:rPr>
                <w:sz w:val="28"/>
                <w:szCs w:val="28"/>
                <w:lang w:val="en-US"/>
              </w:rPr>
              <w:t>Now look at the slide and check your answers.</w:t>
            </w:r>
            <w:r w:rsidR="008E2628" w:rsidRPr="008E2628">
              <w:rPr>
                <w:sz w:val="28"/>
                <w:szCs w:val="28"/>
                <w:lang w:val="en-US"/>
              </w:rPr>
              <w:t xml:space="preserve"> (</w:t>
            </w:r>
            <w:r w:rsidR="005823BB">
              <w:rPr>
                <w:sz w:val="28"/>
                <w:szCs w:val="28"/>
                <w:lang w:val="en-US"/>
              </w:rPr>
              <w:t xml:space="preserve">Slide </w:t>
            </w:r>
            <w:r w:rsidR="005823BB">
              <w:rPr>
                <w:sz w:val="28"/>
                <w:szCs w:val="28"/>
              </w:rPr>
              <w:t>26</w:t>
            </w:r>
            <w:r w:rsidR="008E2628">
              <w:rPr>
                <w:sz w:val="28"/>
                <w:szCs w:val="28"/>
                <w:lang w:val="en-US"/>
              </w:rPr>
              <w:t>)</w:t>
            </w:r>
          </w:p>
          <w:p w:rsidR="007D37B1" w:rsidRPr="0015295E" w:rsidRDefault="007D37B1" w:rsidP="003E4BA1">
            <w:pPr>
              <w:jc w:val="both"/>
              <w:rPr>
                <w:sz w:val="28"/>
                <w:szCs w:val="28"/>
                <w:lang w:val="en-US"/>
              </w:rPr>
            </w:pPr>
          </w:p>
        </w:tc>
        <w:tc>
          <w:tcPr>
            <w:tcW w:w="4252" w:type="dxa"/>
            <w:shd w:val="clear" w:color="auto" w:fill="auto"/>
          </w:tcPr>
          <w:p w:rsidR="0015295E" w:rsidRPr="005823BB" w:rsidRDefault="001673A7" w:rsidP="0015295E">
            <w:pPr>
              <w:jc w:val="both"/>
              <w:rPr>
                <w:sz w:val="28"/>
                <w:szCs w:val="28"/>
              </w:rPr>
            </w:pPr>
            <w:r>
              <w:rPr>
                <w:sz w:val="28"/>
                <w:szCs w:val="28"/>
              </w:rPr>
              <w:t>Фронтально</w:t>
            </w:r>
            <w:r w:rsidRPr="0015295E">
              <w:rPr>
                <w:sz w:val="28"/>
                <w:szCs w:val="28"/>
              </w:rPr>
              <w:t xml:space="preserve"> </w:t>
            </w:r>
            <w:r>
              <w:rPr>
                <w:sz w:val="28"/>
                <w:szCs w:val="28"/>
              </w:rPr>
              <w:t>работают</w:t>
            </w:r>
            <w:r w:rsidRPr="0015295E">
              <w:rPr>
                <w:sz w:val="28"/>
                <w:szCs w:val="28"/>
              </w:rPr>
              <w:t xml:space="preserve">, </w:t>
            </w:r>
            <w:r w:rsidR="0015295E">
              <w:rPr>
                <w:sz w:val="28"/>
                <w:szCs w:val="28"/>
              </w:rPr>
              <w:t>считают в прямом порядке и обратном, также можно провести числительных по карточкам.</w:t>
            </w:r>
          </w:p>
          <w:p w:rsidR="003C511B" w:rsidRPr="003C511B" w:rsidRDefault="003C511B" w:rsidP="0015295E">
            <w:pPr>
              <w:jc w:val="both"/>
              <w:rPr>
                <w:sz w:val="28"/>
                <w:szCs w:val="28"/>
              </w:rPr>
            </w:pPr>
            <w:r>
              <w:rPr>
                <w:sz w:val="28"/>
                <w:szCs w:val="28"/>
              </w:rPr>
              <w:t>Затем учащиеся работают по презентации слайд 16, за короткое время нужно записать все отсутствующие цифры.</w:t>
            </w:r>
          </w:p>
          <w:p w:rsidR="0015295E" w:rsidRPr="003C511B" w:rsidRDefault="0015295E" w:rsidP="0015295E">
            <w:pPr>
              <w:jc w:val="both"/>
              <w:rPr>
                <w:sz w:val="28"/>
                <w:szCs w:val="28"/>
              </w:rPr>
            </w:pPr>
            <w:r>
              <w:rPr>
                <w:sz w:val="28"/>
                <w:szCs w:val="28"/>
              </w:rPr>
              <w:t>Затем работают по учебнику, знакомятся с информацией к упражнению, отвечают на вопросы учителя, затем слушают аудиозапись и заполняют таблицу.</w:t>
            </w:r>
          </w:p>
          <w:p w:rsidR="0015295E" w:rsidRDefault="0015295E" w:rsidP="0015295E">
            <w:pPr>
              <w:jc w:val="both"/>
              <w:rPr>
                <w:sz w:val="28"/>
                <w:szCs w:val="28"/>
              </w:rPr>
            </w:pPr>
            <w:r>
              <w:rPr>
                <w:sz w:val="28"/>
                <w:szCs w:val="28"/>
              </w:rPr>
              <w:t>Аудиозапись прослушивается дважды при необходимости.</w:t>
            </w:r>
          </w:p>
          <w:p w:rsidR="0015295E" w:rsidRPr="0015295E" w:rsidRDefault="0015295E" w:rsidP="0015295E">
            <w:pPr>
              <w:jc w:val="both"/>
              <w:rPr>
                <w:sz w:val="28"/>
                <w:szCs w:val="28"/>
              </w:rPr>
            </w:pPr>
            <w:r>
              <w:rPr>
                <w:sz w:val="28"/>
                <w:szCs w:val="28"/>
              </w:rPr>
              <w:t>Затем смотрят слайд и проверяют себя, исправляют ошибки.</w:t>
            </w:r>
          </w:p>
          <w:p w:rsidR="00152D40" w:rsidRPr="004C7C29" w:rsidRDefault="00152D40" w:rsidP="003E4BA1">
            <w:pPr>
              <w:jc w:val="both"/>
              <w:rPr>
                <w:sz w:val="28"/>
                <w:szCs w:val="28"/>
              </w:rPr>
            </w:pPr>
          </w:p>
        </w:tc>
        <w:tc>
          <w:tcPr>
            <w:tcW w:w="4508" w:type="dxa"/>
            <w:shd w:val="clear" w:color="auto" w:fill="auto"/>
          </w:tcPr>
          <w:p w:rsidR="00152D40" w:rsidRPr="00B50CE8" w:rsidRDefault="00152D40" w:rsidP="003E4BA1">
            <w:pPr>
              <w:jc w:val="both"/>
              <w:rPr>
                <w:i/>
                <w:sz w:val="28"/>
                <w:szCs w:val="28"/>
              </w:rPr>
            </w:pPr>
            <w:r w:rsidRPr="005D3017">
              <w:rPr>
                <w:sz w:val="28"/>
                <w:szCs w:val="28"/>
              </w:rPr>
              <w:t xml:space="preserve">Коммуникативные: </w:t>
            </w:r>
            <w:r w:rsidR="003E0903" w:rsidRPr="003E0903">
              <w:rPr>
                <w:bCs/>
                <w:sz w:val="28"/>
                <w:szCs w:val="28"/>
              </w:rPr>
              <w:t>умение проявлять активность во взаимодействии для решения коммуникативных и познавательных задач</w:t>
            </w:r>
            <w:r w:rsidR="003E0903" w:rsidRPr="003E0903">
              <w:rPr>
                <w:sz w:val="28"/>
                <w:szCs w:val="28"/>
              </w:rPr>
              <w:t xml:space="preserve">. </w:t>
            </w:r>
            <w:r w:rsidRPr="005D3017">
              <w:rPr>
                <w:sz w:val="28"/>
                <w:szCs w:val="28"/>
              </w:rPr>
              <w:t>Познавательные:</w:t>
            </w:r>
            <w:r w:rsidR="005D3017">
              <w:rPr>
                <w:i/>
                <w:sz w:val="28"/>
                <w:szCs w:val="28"/>
              </w:rPr>
              <w:t xml:space="preserve"> </w:t>
            </w:r>
            <w:r w:rsidR="005D3017" w:rsidRPr="005D3017">
              <w:rPr>
                <w:sz w:val="28"/>
                <w:szCs w:val="28"/>
              </w:rPr>
              <w:t>применять полученные знания на практике</w:t>
            </w:r>
          </w:p>
          <w:p w:rsidR="00152D40" w:rsidRPr="0044178D" w:rsidRDefault="007D37B1" w:rsidP="007D37B1">
            <w:pPr>
              <w:jc w:val="both"/>
              <w:rPr>
                <w:sz w:val="28"/>
                <w:szCs w:val="28"/>
              </w:rPr>
            </w:pPr>
            <w:r>
              <w:rPr>
                <w:sz w:val="28"/>
                <w:szCs w:val="28"/>
              </w:rPr>
              <w:t>Регулятивные:</w:t>
            </w:r>
            <w:r w:rsidR="005D3017">
              <w:rPr>
                <w:sz w:val="28"/>
                <w:szCs w:val="28"/>
              </w:rPr>
              <w:t xml:space="preserve"> самоконтроль</w:t>
            </w:r>
            <w:r w:rsidR="001673A7">
              <w:rPr>
                <w:sz w:val="28"/>
                <w:szCs w:val="28"/>
              </w:rPr>
              <w:t xml:space="preserve">, </w:t>
            </w:r>
            <w:proofErr w:type="spellStart"/>
            <w:r w:rsidR="001673A7">
              <w:rPr>
                <w:sz w:val="28"/>
                <w:szCs w:val="28"/>
              </w:rPr>
              <w:t>самокорре</w:t>
            </w:r>
            <w:r w:rsidR="0015295E">
              <w:rPr>
                <w:sz w:val="28"/>
                <w:szCs w:val="28"/>
              </w:rPr>
              <w:t>к</w:t>
            </w:r>
            <w:r w:rsidR="001673A7">
              <w:rPr>
                <w:sz w:val="28"/>
                <w:szCs w:val="28"/>
              </w:rPr>
              <w:t>ция</w:t>
            </w:r>
            <w:proofErr w:type="spellEnd"/>
            <w:r w:rsidR="001673A7">
              <w:rPr>
                <w:sz w:val="28"/>
                <w:szCs w:val="28"/>
              </w:rPr>
              <w:t>.</w:t>
            </w:r>
          </w:p>
        </w:tc>
      </w:tr>
      <w:tr w:rsidR="00152D40" w:rsidRPr="0044178D" w:rsidTr="003E4BA1">
        <w:tc>
          <w:tcPr>
            <w:tcW w:w="1973" w:type="dxa"/>
            <w:shd w:val="clear" w:color="auto" w:fill="auto"/>
          </w:tcPr>
          <w:p w:rsidR="00152D40" w:rsidRDefault="00152D40" w:rsidP="003E4BA1">
            <w:pPr>
              <w:jc w:val="both"/>
              <w:rPr>
                <w:b/>
                <w:sz w:val="28"/>
                <w:szCs w:val="28"/>
              </w:rPr>
            </w:pPr>
            <w:r w:rsidRPr="0044178D">
              <w:rPr>
                <w:b/>
                <w:sz w:val="28"/>
                <w:szCs w:val="28"/>
              </w:rPr>
              <w:t xml:space="preserve">Этап 3: </w:t>
            </w:r>
            <w:r w:rsidRPr="0044178D">
              <w:rPr>
                <w:b/>
                <w:sz w:val="28"/>
                <w:szCs w:val="28"/>
              </w:rPr>
              <w:lastRenderedPageBreak/>
              <w:t>актуализация знаний</w:t>
            </w:r>
            <w:r w:rsidR="008E2628">
              <w:rPr>
                <w:b/>
                <w:sz w:val="28"/>
                <w:szCs w:val="28"/>
              </w:rPr>
              <w:t>.</w:t>
            </w:r>
          </w:p>
          <w:p w:rsidR="00152D40" w:rsidRPr="0044178D" w:rsidRDefault="00152D40" w:rsidP="003E4BA1">
            <w:pPr>
              <w:jc w:val="both"/>
              <w:rPr>
                <w:b/>
                <w:bCs/>
                <w:sz w:val="28"/>
                <w:szCs w:val="28"/>
              </w:rPr>
            </w:pPr>
          </w:p>
          <w:p w:rsidR="00152D40" w:rsidRPr="0044178D" w:rsidRDefault="008E2628" w:rsidP="003E4BA1">
            <w:pPr>
              <w:jc w:val="both"/>
              <w:rPr>
                <w:sz w:val="28"/>
                <w:szCs w:val="28"/>
              </w:rPr>
            </w:pPr>
            <w:r w:rsidRPr="0044178D">
              <w:rPr>
                <w:sz w:val="28"/>
                <w:szCs w:val="28"/>
              </w:rPr>
              <w:t xml:space="preserve"> </w:t>
            </w:r>
            <w:r w:rsidR="00A631D0">
              <w:rPr>
                <w:sz w:val="28"/>
                <w:szCs w:val="28"/>
              </w:rPr>
              <w:t>(</w:t>
            </w:r>
            <w:r w:rsidR="00A631D0">
              <w:rPr>
                <w:sz w:val="28"/>
                <w:szCs w:val="28"/>
                <w:lang w:val="en-US"/>
              </w:rPr>
              <w:t>6</w:t>
            </w:r>
            <w:r w:rsidR="00152D40" w:rsidRPr="0044178D">
              <w:rPr>
                <w:sz w:val="28"/>
                <w:szCs w:val="28"/>
              </w:rPr>
              <w:t xml:space="preserve"> мин)</w:t>
            </w:r>
          </w:p>
          <w:p w:rsidR="00152D40" w:rsidRPr="0044178D" w:rsidRDefault="00152D40" w:rsidP="003E4BA1">
            <w:pPr>
              <w:jc w:val="both"/>
              <w:rPr>
                <w:sz w:val="28"/>
                <w:szCs w:val="28"/>
              </w:rPr>
            </w:pPr>
            <w:r w:rsidRPr="0044178D">
              <w:rPr>
                <w:sz w:val="28"/>
                <w:szCs w:val="28"/>
              </w:rPr>
              <w:t xml:space="preserve"> </w:t>
            </w:r>
          </w:p>
        </w:tc>
        <w:tc>
          <w:tcPr>
            <w:tcW w:w="4543" w:type="dxa"/>
            <w:shd w:val="clear" w:color="auto" w:fill="auto"/>
          </w:tcPr>
          <w:p w:rsidR="001673A7" w:rsidRPr="007A3A12" w:rsidRDefault="001673A7" w:rsidP="007D37B1">
            <w:pPr>
              <w:jc w:val="both"/>
              <w:rPr>
                <w:sz w:val="28"/>
                <w:szCs w:val="28"/>
                <w:lang w:val="en-US"/>
              </w:rPr>
            </w:pPr>
          </w:p>
          <w:p w:rsidR="001673A7" w:rsidRPr="008E2628" w:rsidRDefault="008E2628" w:rsidP="007D37B1">
            <w:pPr>
              <w:jc w:val="both"/>
              <w:rPr>
                <w:sz w:val="28"/>
                <w:szCs w:val="28"/>
                <w:lang w:val="en-US"/>
              </w:rPr>
            </w:pPr>
            <w:r>
              <w:rPr>
                <w:sz w:val="28"/>
                <w:szCs w:val="28"/>
                <w:lang w:val="en-US"/>
              </w:rPr>
              <w:lastRenderedPageBreak/>
              <w:t xml:space="preserve">Read the </w:t>
            </w:r>
            <w:proofErr w:type="gramStart"/>
            <w:r>
              <w:rPr>
                <w:sz w:val="28"/>
                <w:szCs w:val="28"/>
                <w:lang w:val="en-US"/>
              </w:rPr>
              <w:t>sentences,</w:t>
            </w:r>
            <w:proofErr w:type="gramEnd"/>
            <w:r>
              <w:rPr>
                <w:sz w:val="28"/>
                <w:szCs w:val="28"/>
                <w:lang w:val="en-US"/>
              </w:rPr>
              <w:t xml:space="preserve"> mind the use of the verb </w:t>
            </w:r>
            <w:r w:rsidRPr="008E2628">
              <w:rPr>
                <w:i/>
                <w:sz w:val="28"/>
                <w:szCs w:val="28"/>
                <w:lang w:val="en-US"/>
              </w:rPr>
              <w:t>to be</w:t>
            </w:r>
            <w:r>
              <w:rPr>
                <w:sz w:val="28"/>
                <w:szCs w:val="28"/>
                <w:lang w:val="en-US"/>
              </w:rPr>
              <w:t xml:space="preserve"> in singular and plural forms. Ss work in pairs, make up short dialogues, using the patterns.</w:t>
            </w:r>
          </w:p>
          <w:p w:rsidR="001673A7" w:rsidRPr="008E2628" w:rsidRDefault="001673A7" w:rsidP="007D37B1">
            <w:pPr>
              <w:jc w:val="both"/>
              <w:rPr>
                <w:sz w:val="28"/>
                <w:szCs w:val="28"/>
                <w:lang w:val="en-US"/>
              </w:rPr>
            </w:pPr>
          </w:p>
        </w:tc>
        <w:tc>
          <w:tcPr>
            <w:tcW w:w="4252" w:type="dxa"/>
            <w:shd w:val="clear" w:color="auto" w:fill="auto"/>
          </w:tcPr>
          <w:p w:rsidR="00744365" w:rsidRPr="008E2628" w:rsidRDefault="008E2628" w:rsidP="003E4BA1">
            <w:pPr>
              <w:jc w:val="both"/>
              <w:rPr>
                <w:sz w:val="28"/>
                <w:szCs w:val="28"/>
              </w:rPr>
            </w:pPr>
            <w:r>
              <w:rPr>
                <w:sz w:val="28"/>
                <w:szCs w:val="28"/>
              </w:rPr>
              <w:lastRenderedPageBreak/>
              <w:t xml:space="preserve">Учащиеся читают образец с </w:t>
            </w:r>
            <w:r>
              <w:rPr>
                <w:sz w:val="28"/>
                <w:szCs w:val="28"/>
              </w:rPr>
              <w:lastRenderedPageBreak/>
              <w:t xml:space="preserve">доски или слайда, объясняют употребление глагола </w:t>
            </w:r>
            <w:r>
              <w:rPr>
                <w:sz w:val="28"/>
                <w:szCs w:val="28"/>
                <w:lang w:val="en-US"/>
              </w:rPr>
              <w:t>be</w:t>
            </w:r>
            <w:r w:rsidRPr="008E2628">
              <w:rPr>
                <w:sz w:val="28"/>
                <w:szCs w:val="28"/>
              </w:rPr>
              <w:t xml:space="preserve"> </w:t>
            </w:r>
            <w:r>
              <w:rPr>
                <w:sz w:val="28"/>
                <w:szCs w:val="28"/>
              </w:rPr>
              <w:t xml:space="preserve">в единственном и множественном числе, затем работают в парах, составляют </w:t>
            </w:r>
            <w:proofErr w:type="spellStart"/>
            <w:r>
              <w:rPr>
                <w:sz w:val="28"/>
                <w:szCs w:val="28"/>
              </w:rPr>
              <w:t>микродиалоги</w:t>
            </w:r>
            <w:proofErr w:type="spellEnd"/>
            <w:r>
              <w:rPr>
                <w:sz w:val="28"/>
                <w:szCs w:val="28"/>
              </w:rPr>
              <w:t xml:space="preserve"> по образцу.</w:t>
            </w:r>
          </w:p>
        </w:tc>
        <w:tc>
          <w:tcPr>
            <w:tcW w:w="4508" w:type="dxa"/>
            <w:shd w:val="clear" w:color="auto" w:fill="auto"/>
          </w:tcPr>
          <w:p w:rsidR="00152D40" w:rsidRDefault="00152D40" w:rsidP="003E4BA1">
            <w:pPr>
              <w:jc w:val="both"/>
              <w:rPr>
                <w:sz w:val="28"/>
                <w:szCs w:val="28"/>
              </w:rPr>
            </w:pPr>
            <w:r>
              <w:rPr>
                <w:sz w:val="28"/>
                <w:szCs w:val="28"/>
              </w:rPr>
              <w:lastRenderedPageBreak/>
              <w:t>Познавательные:</w:t>
            </w:r>
            <w:r w:rsidRPr="0044178D">
              <w:rPr>
                <w:sz w:val="28"/>
                <w:szCs w:val="28"/>
              </w:rPr>
              <w:t xml:space="preserve"> </w:t>
            </w:r>
            <w:r w:rsidR="00744365">
              <w:rPr>
                <w:sz w:val="28"/>
                <w:szCs w:val="28"/>
              </w:rPr>
              <w:t xml:space="preserve">умение </w:t>
            </w:r>
            <w:r w:rsidR="00744365">
              <w:rPr>
                <w:sz w:val="28"/>
                <w:szCs w:val="28"/>
              </w:rPr>
              <w:lastRenderedPageBreak/>
              <w:t>применять знания на практике;</w:t>
            </w:r>
          </w:p>
          <w:p w:rsidR="005D3017" w:rsidRDefault="00152D40" w:rsidP="005D3017">
            <w:pPr>
              <w:jc w:val="both"/>
              <w:rPr>
                <w:sz w:val="28"/>
                <w:szCs w:val="28"/>
              </w:rPr>
            </w:pPr>
            <w:proofErr w:type="gramStart"/>
            <w:r>
              <w:rPr>
                <w:sz w:val="28"/>
                <w:szCs w:val="28"/>
              </w:rPr>
              <w:t>Регулятивные</w:t>
            </w:r>
            <w:proofErr w:type="gramEnd"/>
            <w:r>
              <w:rPr>
                <w:sz w:val="28"/>
                <w:szCs w:val="28"/>
              </w:rPr>
              <w:t xml:space="preserve">: </w:t>
            </w:r>
            <w:r w:rsidR="00744365" w:rsidRPr="00744365">
              <w:rPr>
                <w:bCs/>
                <w:sz w:val="28"/>
                <w:szCs w:val="28"/>
              </w:rPr>
              <w:t>умение действовать по</w:t>
            </w:r>
            <w:r w:rsidR="00744365">
              <w:rPr>
                <w:bCs/>
                <w:sz w:val="28"/>
                <w:szCs w:val="28"/>
              </w:rPr>
              <w:t xml:space="preserve"> </w:t>
            </w:r>
            <w:r w:rsidR="00744365" w:rsidRPr="00744365">
              <w:rPr>
                <w:bCs/>
                <w:sz w:val="28"/>
                <w:szCs w:val="28"/>
              </w:rPr>
              <w:t>пре</w:t>
            </w:r>
            <w:r w:rsidR="00744365">
              <w:rPr>
                <w:bCs/>
                <w:sz w:val="28"/>
                <w:szCs w:val="28"/>
              </w:rPr>
              <w:t>дложенному плану</w:t>
            </w:r>
            <w:r w:rsidR="00744365" w:rsidRPr="00744365">
              <w:rPr>
                <w:bCs/>
                <w:sz w:val="28"/>
                <w:szCs w:val="28"/>
              </w:rPr>
              <w:t xml:space="preserve"> и самостоятельно пл</w:t>
            </w:r>
            <w:r w:rsidR="00744365">
              <w:rPr>
                <w:bCs/>
                <w:sz w:val="28"/>
                <w:szCs w:val="28"/>
              </w:rPr>
              <w:t xml:space="preserve">анировать свою </w:t>
            </w:r>
            <w:r w:rsidR="00744365" w:rsidRPr="00744365">
              <w:rPr>
                <w:bCs/>
                <w:sz w:val="28"/>
                <w:szCs w:val="28"/>
              </w:rPr>
              <w:t xml:space="preserve"> деятельность</w:t>
            </w:r>
            <w:r w:rsidR="00744365">
              <w:rPr>
                <w:bCs/>
                <w:i/>
                <w:sz w:val="28"/>
                <w:szCs w:val="28"/>
              </w:rPr>
              <w:t>;</w:t>
            </w:r>
          </w:p>
          <w:p w:rsidR="00744365" w:rsidRPr="00744365" w:rsidRDefault="00152D40" w:rsidP="00744365">
            <w:pPr>
              <w:jc w:val="both"/>
              <w:rPr>
                <w:sz w:val="28"/>
                <w:szCs w:val="28"/>
              </w:rPr>
            </w:pPr>
            <w:r>
              <w:rPr>
                <w:sz w:val="28"/>
                <w:szCs w:val="28"/>
              </w:rPr>
              <w:t>Коммуникативные</w:t>
            </w:r>
            <w:r w:rsidR="00744365">
              <w:rPr>
                <w:sz w:val="28"/>
                <w:szCs w:val="28"/>
              </w:rPr>
              <w:t>:</w:t>
            </w:r>
            <w:r w:rsidR="00AA1179">
              <w:rPr>
                <w:sz w:val="28"/>
                <w:szCs w:val="28"/>
              </w:rPr>
              <w:t xml:space="preserve"> взаимодействие с учителем и с одноклассником,</w:t>
            </w:r>
            <w:r w:rsidR="00744365">
              <w:rPr>
                <w:sz w:val="28"/>
                <w:szCs w:val="28"/>
              </w:rPr>
              <w:t xml:space="preserve"> </w:t>
            </w:r>
            <w:r w:rsidR="00744365" w:rsidRPr="00744365">
              <w:rPr>
                <w:bCs/>
                <w:sz w:val="28"/>
                <w:szCs w:val="28"/>
              </w:rPr>
              <w:t>умение проявлять активность во взаимодействии для решения коммуникативных и познавательных задач.</w:t>
            </w:r>
          </w:p>
          <w:p w:rsidR="00152D40" w:rsidRPr="0044178D" w:rsidRDefault="00152D40" w:rsidP="005D3017">
            <w:pPr>
              <w:jc w:val="both"/>
              <w:rPr>
                <w:sz w:val="28"/>
                <w:szCs w:val="28"/>
              </w:rPr>
            </w:pPr>
          </w:p>
        </w:tc>
      </w:tr>
      <w:tr w:rsidR="00152D40" w:rsidRPr="0044178D" w:rsidTr="003E4BA1">
        <w:tc>
          <w:tcPr>
            <w:tcW w:w="1973" w:type="dxa"/>
            <w:shd w:val="clear" w:color="auto" w:fill="auto"/>
          </w:tcPr>
          <w:p w:rsidR="00152D40" w:rsidRPr="0044178D" w:rsidRDefault="00152D40" w:rsidP="003E4BA1">
            <w:pPr>
              <w:jc w:val="both"/>
              <w:rPr>
                <w:b/>
                <w:sz w:val="28"/>
                <w:szCs w:val="28"/>
              </w:rPr>
            </w:pPr>
            <w:r w:rsidRPr="0044178D">
              <w:rPr>
                <w:b/>
                <w:sz w:val="28"/>
                <w:szCs w:val="28"/>
              </w:rPr>
              <w:lastRenderedPageBreak/>
              <w:t xml:space="preserve">Этап 4: </w:t>
            </w:r>
          </w:p>
          <w:p w:rsidR="00F43F7B" w:rsidRPr="00F43F7B" w:rsidRDefault="00F43F7B" w:rsidP="00F43F7B">
            <w:pPr>
              <w:jc w:val="both"/>
              <w:rPr>
                <w:b/>
                <w:sz w:val="28"/>
                <w:szCs w:val="28"/>
              </w:rPr>
            </w:pPr>
            <w:r w:rsidRPr="00F43F7B">
              <w:rPr>
                <w:b/>
                <w:sz w:val="28"/>
                <w:szCs w:val="28"/>
              </w:rPr>
              <w:t>Обобщение и систематизация.</w:t>
            </w:r>
          </w:p>
          <w:p w:rsidR="00152D40" w:rsidRPr="0044178D" w:rsidRDefault="00152D40" w:rsidP="003E4BA1">
            <w:pPr>
              <w:jc w:val="both"/>
              <w:rPr>
                <w:sz w:val="28"/>
                <w:szCs w:val="28"/>
              </w:rPr>
            </w:pPr>
          </w:p>
          <w:p w:rsidR="00152D40" w:rsidRPr="0044178D" w:rsidRDefault="003E0903" w:rsidP="003E4BA1">
            <w:pPr>
              <w:jc w:val="both"/>
              <w:rPr>
                <w:sz w:val="28"/>
                <w:szCs w:val="28"/>
              </w:rPr>
            </w:pPr>
            <w:r>
              <w:rPr>
                <w:sz w:val="28"/>
                <w:szCs w:val="28"/>
              </w:rPr>
              <w:t xml:space="preserve">Развитие навыков </w:t>
            </w:r>
            <w:r w:rsidR="00152D40" w:rsidRPr="0044178D">
              <w:rPr>
                <w:sz w:val="28"/>
                <w:szCs w:val="28"/>
              </w:rPr>
              <w:t xml:space="preserve"> </w:t>
            </w:r>
            <w:r w:rsidR="00F43F7B">
              <w:rPr>
                <w:sz w:val="28"/>
                <w:szCs w:val="28"/>
              </w:rPr>
              <w:t>чтения и говорения</w:t>
            </w:r>
            <w:r w:rsidR="00152D40" w:rsidRPr="0044178D">
              <w:rPr>
                <w:sz w:val="28"/>
                <w:szCs w:val="28"/>
              </w:rPr>
              <w:t>.</w:t>
            </w:r>
          </w:p>
          <w:p w:rsidR="00152D40" w:rsidRPr="0044178D" w:rsidRDefault="00152D40" w:rsidP="003E4BA1">
            <w:pPr>
              <w:jc w:val="both"/>
              <w:rPr>
                <w:sz w:val="28"/>
                <w:szCs w:val="28"/>
              </w:rPr>
            </w:pPr>
          </w:p>
          <w:p w:rsidR="00152D40" w:rsidRPr="0044178D" w:rsidRDefault="00152D40" w:rsidP="003E4BA1">
            <w:pPr>
              <w:jc w:val="both"/>
              <w:rPr>
                <w:sz w:val="28"/>
                <w:szCs w:val="28"/>
              </w:rPr>
            </w:pPr>
          </w:p>
          <w:p w:rsidR="00152D40" w:rsidRPr="0044178D" w:rsidRDefault="000A4DE2" w:rsidP="003E4BA1">
            <w:pPr>
              <w:jc w:val="both"/>
              <w:rPr>
                <w:sz w:val="28"/>
                <w:szCs w:val="28"/>
              </w:rPr>
            </w:pPr>
            <w:r w:rsidRPr="00F43F7B">
              <w:rPr>
                <w:sz w:val="28"/>
                <w:szCs w:val="28"/>
              </w:rPr>
              <w:t>7</w:t>
            </w:r>
            <w:r w:rsidR="00152D40" w:rsidRPr="0044178D">
              <w:rPr>
                <w:sz w:val="28"/>
                <w:szCs w:val="28"/>
              </w:rPr>
              <w:t xml:space="preserve"> мин</w:t>
            </w:r>
          </w:p>
        </w:tc>
        <w:tc>
          <w:tcPr>
            <w:tcW w:w="4543" w:type="dxa"/>
            <w:shd w:val="clear" w:color="auto" w:fill="auto"/>
          </w:tcPr>
          <w:p w:rsidR="00D767FF" w:rsidRPr="005823BB" w:rsidRDefault="00F43F7B" w:rsidP="003E4BA1">
            <w:pPr>
              <w:jc w:val="both"/>
              <w:rPr>
                <w:sz w:val="28"/>
                <w:szCs w:val="28"/>
                <w:lang w:val="en-US"/>
              </w:rPr>
            </w:pPr>
            <w:r>
              <w:rPr>
                <w:sz w:val="28"/>
                <w:szCs w:val="28"/>
                <w:lang w:val="en-US"/>
              </w:rPr>
              <w:t>Textbooks</w:t>
            </w:r>
            <w:r w:rsidRPr="005823BB">
              <w:rPr>
                <w:sz w:val="28"/>
                <w:szCs w:val="28"/>
                <w:lang w:val="en-US"/>
              </w:rPr>
              <w:t xml:space="preserve"> </w:t>
            </w:r>
            <w:r>
              <w:rPr>
                <w:sz w:val="28"/>
                <w:szCs w:val="28"/>
                <w:lang w:val="en-US"/>
              </w:rPr>
              <w:t>exercises</w:t>
            </w:r>
            <w:r w:rsidRPr="005823BB">
              <w:rPr>
                <w:sz w:val="28"/>
                <w:szCs w:val="28"/>
                <w:lang w:val="en-US"/>
              </w:rPr>
              <w:t xml:space="preserve"> 3-5 </w:t>
            </w:r>
            <w:r>
              <w:rPr>
                <w:sz w:val="28"/>
                <w:szCs w:val="28"/>
                <w:lang w:val="en-US"/>
              </w:rPr>
              <w:t>page</w:t>
            </w:r>
            <w:r w:rsidRPr="005823BB">
              <w:rPr>
                <w:sz w:val="28"/>
                <w:szCs w:val="28"/>
                <w:lang w:val="en-US"/>
              </w:rPr>
              <w:t xml:space="preserve"> 85.</w:t>
            </w:r>
          </w:p>
          <w:p w:rsidR="00F43F7B" w:rsidRDefault="00F43F7B" w:rsidP="003E4BA1">
            <w:pPr>
              <w:jc w:val="both"/>
              <w:rPr>
                <w:sz w:val="28"/>
                <w:szCs w:val="28"/>
                <w:lang w:val="en-US"/>
              </w:rPr>
            </w:pPr>
            <w:r>
              <w:rPr>
                <w:sz w:val="28"/>
                <w:szCs w:val="28"/>
                <w:lang w:val="en-US"/>
              </w:rPr>
              <w:t>Ex</w:t>
            </w:r>
            <w:r w:rsidRPr="005823BB">
              <w:rPr>
                <w:sz w:val="28"/>
                <w:szCs w:val="28"/>
                <w:lang w:val="en-US"/>
              </w:rPr>
              <w:t xml:space="preserve"> 3. </w:t>
            </w:r>
            <w:r>
              <w:rPr>
                <w:sz w:val="28"/>
                <w:szCs w:val="28"/>
                <w:lang w:val="en-US"/>
              </w:rPr>
              <w:t xml:space="preserve">Ss revise reading rules, then </w:t>
            </w:r>
            <w:proofErr w:type="gramStart"/>
            <w:r>
              <w:rPr>
                <w:sz w:val="28"/>
                <w:szCs w:val="28"/>
                <w:lang w:val="en-US"/>
              </w:rPr>
              <w:t>they  read</w:t>
            </w:r>
            <w:proofErr w:type="gramEnd"/>
            <w:r>
              <w:rPr>
                <w:sz w:val="28"/>
                <w:szCs w:val="28"/>
                <w:lang w:val="en-US"/>
              </w:rPr>
              <w:t xml:space="preserve"> the words after the teacher all together and individually.</w:t>
            </w:r>
          </w:p>
          <w:p w:rsidR="00F43F7B" w:rsidRDefault="00F43F7B" w:rsidP="003E4BA1">
            <w:pPr>
              <w:jc w:val="both"/>
              <w:rPr>
                <w:sz w:val="28"/>
                <w:szCs w:val="28"/>
                <w:lang w:val="en-US"/>
              </w:rPr>
            </w:pPr>
            <w:r>
              <w:rPr>
                <w:sz w:val="28"/>
                <w:szCs w:val="28"/>
                <w:lang w:val="en-US"/>
              </w:rPr>
              <w:t>Ex.4. Ss work individually or in pairs, read the questions and match them with answers.</w:t>
            </w:r>
          </w:p>
          <w:p w:rsidR="00F43F7B" w:rsidRDefault="00F43F7B" w:rsidP="003E4BA1">
            <w:pPr>
              <w:jc w:val="both"/>
              <w:rPr>
                <w:sz w:val="28"/>
                <w:szCs w:val="28"/>
                <w:lang w:val="en-US"/>
              </w:rPr>
            </w:pPr>
            <w:r>
              <w:rPr>
                <w:sz w:val="28"/>
                <w:szCs w:val="28"/>
                <w:lang w:val="en-US"/>
              </w:rPr>
              <w:t>Ex.5. Ss read the example and make up sentences using patterns.</w:t>
            </w:r>
          </w:p>
          <w:p w:rsidR="00F43F7B" w:rsidRPr="00F43F7B" w:rsidRDefault="00F43F7B" w:rsidP="003E4BA1">
            <w:pPr>
              <w:jc w:val="both"/>
              <w:rPr>
                <w:sz w:val="28"/>
                <w:szCs w:val="28"/>
                <w:lang w:val="en-US"/>
              </w:rPr>
            </w:pPr>
          </w:p>
        </w:tc>
        <w:tc>
          <w:tcPr>
            <w:tcW w:w="4252" w:type="dxa"/>
            <w:shd w:val="clear" w:color="auto" w:fill="auto"/>
          </w:tcPr>
          <w:p w:rsidR="00152D40" w:rsidRDefault="00F43F7B" w:rsidP="003E4BA1">
            <w:pPr>
              <w:jc w:val="both"/>
              <w:rPr>
                <w:sz w:val="28"/>
                <w:szCs w:val="28"/>
              </w:rPr>
            </w:pPr>
            <w:r>
              <w:rPr>
                <w:sz w:val="28"/>
                <w:szCs w:val="28"/>
              </w:rPr>
              <w:t xml:space="preserve">Учащиеся </w:t>
            </w:r>
            <w:r w:rsidR="00094570">
              <w:rPr>
                <w:sz w:val="28"/>
                <w:szCs w:val="28"/>
              </w:rPr>
              <w:t>работают по учебнику.</w:t>
            </w:r>
          </w:p>
          <w:p w:rsidR="00094570" w:rsidRDefault="00094570" w:rsidP="003E4BA1">
            <w:pPr>
              <w:jc w:val="both"/>
              <w:rPr>
                <w:sz w:val="28"/>
                <w:szCs w:val="28"/>
              </w:rPr>
            </w:pPr>
            <w:r>
              <w:rPr>
                <w:sz w:val="28"/>
                <w:szCs w:val="28"/>
              </w:rPr>
              <w:t xml:space="preserve">Упр.3 </w:t>
            </w:r>
            <w:r w:rsidR="009B537F">
              <w:rPr>
                <w:sz w:val="28"/>
                <w:szCs w:val="28"/>
              </w:rPr>
              <w:t>читают за учителем и индивидуально слова.</w:t>
            </w:r>
          </w:p>
          <w:p w:rsidR="009B537F" w:rsidRDefault="009B537F" w:rsidP="003E4BA1">
            <w:pPr>
              <w:jc w:val="both"/>
              <w:rPr>
                <w:sz w:val="28"/>
                <w:szCs w:val="28"/>
              </w:rPr>
            </w:pPr>
            <w:r>
              <w:rPr>
                <w:sz w:val="28"/>
                <w:szCs w:val="28"/>
              </w:rPr>
              <w:t>Упр.4. Работают индивидуально или в парах, находят ответы на вопросы, фронтальная проверка.</w:t>
            </w:r>
          </w:p>
          <w:p w:rsidR="009B537F" w:rsidRPr="00F43F7B" w:rsidRDefault="009B537F" w:rsidP="003E4BA1">
            <w:pPr>
              <w:jc w:val="both"/>
              <w:rPr>
                <w:sz w:val="28"/>
                <w:szCs w:val="28"/>
              </w:rPr>
            </w:pPr>
            <w:r>
              <w:rPr>
                <w:sz w:val="28"/>
                <w:szCs w:val="28"/>
              </w:rPr>
              <w:t>Упр.5 читают образец, составляют предложения по образцу устно.</w:t>
            </w:r>
          </w:p>
          <w:p w:rsidR="00152D40" w:rsidRPr="00094570" w:rsidRDefault="00152D40" w:rsidP="003E4BA1">
            <w:pPr>
              <w:jc w:val="both"/>
              <w:rPr>
                <w:sz w:val="28"/>
                <w:szCs w:val="28"/>
              </w:rPr>
            </w:pPr>
          </w:p>
          <w:p w:rsidR="00152D40" w:rsidRPr="00094570" w:rsidRDefault="00152D40" w:rsidP="003E4BA1">
            <w:pPr>
              <w:jc w:val="both"/>
              <w:rPr>
                <w:sz w:val="28"/>
                <w:szCs w:val="28"/>
              </w:rPr>
            </w:pPr>
          </w:p>
          <w:p w:rsidR="00152D40" w:rsidRPr="00094570" w:rsidRDefault="00152D40" w:rsidP="003E4BA1">
            <w:pPr>
              <w:jc w:val="both"/>
              <w:rPr>
                <w:sz w:val="28"/>
                <w:szCs w:val="28"/>
              </w:rPr>
            </w:pPr>
          </w:p>
          <w:p w:rsidR="00152D40" w:rsidRPr="00094570" w:rsidRDefault="00152D40" w:rsidP="003E4BA1">
            <w:pPr>
              <w:jc w:val="both"/>
              <w:rPr>
                <w:sz w:val="28"/>
                <w:szCs w:val="28"/>
              </w:rPr>
            </w:pPr>
          </w:p>
          <w:p w:rsidR="00152D40" w:rsidRPr="00094570" w:rsidRDefault="00152D40" w:rsidP="003E4BA1">
            <w:pPr>
              <w:jc w:val="both"/>
              <w:rPr>
                <w:sz w:val="28"/>
                <w:szCs w:val="28"/>
              </w:rPr>
            </w:pPr>
          </w:p>
          <w:p w:rsidR="00152D40" w:rsidRPr="00094570" w:rsidRDefault="00152D40" w:rsidP="003E4BA1">
            <w:pPr>
              <w:jc w:val="both"/>
              <w:rPr>
                <w:sz w:val="28"/>
                <w:szCs w:val="28"/>
              </w:rPr>
            </w:pPr>
          </w:p>
          <w:p w:rsidR="00152D40" w:rsidRPr="00094570" w:rsidRDefault="00152D40" w:rsidP="003E4BA1">
            <w:pPr>
              <w:jc w:val="both"/>
              <w:rPr>
                <w:sz w:val="28"/>
                <w:szCs w:val="28"/>
              </w:rPr>
            </w:pPr>
          </w:p>
          <w:p w:rsidR="00152D40" w:rsidRPr="00094570" w:rsidRDefault="00152D40" w:rsidP="003E4BA1">
            <w:pPr>
              <w:jc w:val="both"/>
              <w:rPr>
                <w:sz w:val="28"/>
                <w:szCs w:val="28"/>
              </w:rPr>
            </w:pPr>
          </w:p>
          <w:p w:rsidR="00152D40" w:rsidRPr="00094570" w:rsidRDefault="00152D40" w:rsidP="003E4BA1">
            <w:pPr>
              <w:jc w:val="both"/>
              <w:rPr>
                <w:sz w:val="28"/>
                <w:szCs w:val="28"/>
              </w:rPr>
            </w:pPr>
          </w:p>
          <w:p w:rsidR="00152D40" w:rsidRPr="00094570" w:rsidRDefault="00152D40" w:rsidP="003E4BA1">
            <w:pPr>
              <w:jc w:val="both"/>
              <w:rPr>
                <w:sz w:val="28"/>
                <w:szCs w:val="28"/>
              </w:rPr>
            </w:pPr>
          </w:p>
        </w:tc>
        <w:tc>
          <w:tcPr>
            <w:tcW w:w="4508" w:type="dxa"/>
            <w:shd w:val="clear" w:color="auto" w:fill="auto"/>
          </w:tcPr>
          <w:p w:rsidR="00D767FF" w:rsidRDefault="00152D40" w:rsidP="003E4BA1">
            <w:pPr>
              <w:jc w:val="both"/>
              <w:rPr>
                <w:bCs/>
                <w:sz w:val="28"/>
                <w:szCs w:val="28"/>
              </w:rPr>
            </w:pPr>
            <w:r w:rsidRPr="00D767FF">
              <w:rPr>
                <w:bCs/>
                <w:sz w:val="28"/>
                <w:szCs w:val="28"/>
              </w:rPr>
              <w:lastRenderedPageBreak/>
              <w:t>Регулятивные</w:t>
            </w:r>
            <w:r w:rsidR="00D767FF">
              <w:rPr>
                <w:bCs/>
                <w:sz w:val="28"/>
                <w:szCs w:val="28"/>
              </w:rPr>
              <w:t>:</w:t>
            </w:r>
            <w:r w:rsidR="009B537F">
              <w:rPr>
                <w:bCs/>
                <w:sz w:val="28"/>
                <w:szCs w:val="28"/>
              </w:rPr>
              <w:t xml:space="preserve"> планирование и </w:t>
            </w:r>
            <w:r w:rsidR="00D767FF">
              <w:rPr>
                <w:bCs/>
                <w:sz w:val="28"/>
                <w:szCs w:val="28"/>
              </w:rPr>
              <w:t xml:space="preserve"> прогнозирование деятельности; </w:t>
            </w:r>
          </w:p>
          <w:p w:rsidR="009B537F" w:rsidRDefault="00152D40" w:rsidP="009B537F">
            <w:pPr>
              <w:jc w:val="both"/>
              <w:rPr>
                <w:bCs/>
                <w:sz w:val="28"/>
                <w:szCs w:val="28"/>
              </w:rPr>
            </w:pPr>
            <w:r w:rsidRPr="00D767FF">
              <w:rPr>
                <w:rFonts w:eastAsia="Calibri"/>
                <w:kern w:val="0"/>
              </w:rPr>
              <w:t xml:space="preserve"> </w:t>
            </w:r>
            <w:r w:rsidRPr="00D767FF">
              <w:rPr>
                <w:bCs/>
                <w:sz w:val="28"/>
                <w:szCs w:val="28"/>
              </w:rPr>
              <w:t xml:space="preserve">Познавательные: </w:t>
            </w:r>
            <w:r w:rsidR="009B537F">
              <w:rPr>
                <w:bCs/>
                <w:sz w:val="28"/>
                <w:szCs w:val="28"/>
              </w:rPr>
              <w:t>поиск и выделение необходимой информации; смысловое чтение; обобщение и классификация по различным признакам;</w:t>
            </w:r>
          </w:p>
          <w:p w:rsidR="00152D40" w:rsidRPr="0044178D" w:rsidRDefault="009B537F" w:rsidP="009B537F">
            <w:pPr>
              <w:jc w:val="both"/>
              <w:rPr>
                <w:b/>
                <w:sz w:val="28"/>
                <w:szCs w:val="28"/>
              </w:rPr>
            </w:pPr>
            <w:r>
              <w:rPr>
                <w:bCs/>
                <w:sz w:val="28"/>
                <w:szCs w:val="28"/>
              </w:rPr>
              <w:t xml:space="preserve"> </w:t>
            </w:r>
            <w:r w:rsidR="00152D40" w:rsidRPr="00D767FF">
              <w:rPr>
                <w:bCs/>
                <w:sz w:val="28"/>
                <w:szCs w:val="28"/>
              </w:rPr>
              <w:t>Коммуникативные:</w:t>
            </w:r>
            <w:r w:rsidR="00152D40" w:rsidRPr="00B50CE8">
              <w:rPr>
                <w:bCs/>
                <w:sz w:val="28"/>
                <w:szCs w:val="28"/>
              </w:rPr>
              <w:t xml:space="preserve"> </w:t>
            </w:r>
            <w:r>
              <w:rPr>
                <w:bCs/>
                <w:sz w:val="28"/>
                <w:szCs w:val="28"/>
              </w:rPr>
              <w:t>умение слушать и вступать в диалог; умение участвовать в коллективном обсуждении;</w:t>
            </w:r>
          </w:p>
        </w:tc>
      </w:tr>
      <w:tr w:rsidR="00152D40" w:rsidRPr="0044178D" w:rsidTr="003E4BA1">
        <w:tc>
          <w:tcPr>
            <w:tcW w:w="1973" w:type="dxa"/>
            <w:shd w:val="clear" w:color="auto" w:fill="auto"/>
          </w:tcPr>
          <w:p w:rsidR="00152D40" w:rsidRDefault="00152D40" w:rsidP="003E4BA1">
            <w:pPr>
              <w:jc w:val="both"/>
              <w:rPr>
                <w:b/>
                <w:sz w:val="28"/>
                <w:szCs w:val="28"/>
              </w:rPr>
            </w:pPr>
            <w:r w:rsidRPr="0044178D">
              <w:rPr>
                <w:b/>
                <w:sz w:val="28"/>
                <w:szCs w:val="28"/>
              </w:rPr>
              <w:lastRenderedPageBreak/>
              <w:t xml:space="preserve">Этап 5: </w:t>
            </w:r>
          </w:p>
          <w:p w:rsidR="009B537F" w:rsidRDefault="009B537F" w:rsidP="003E4BA1">
            <w:pPr>
              <w:jc w:val="both"/>
              <w:rPr>
                <w:b/>
                <w:sz w:val="28"/>
                <w:szCs w:val="28"/>
              </w:rPr>
            </w:pPr>
            <w:r>
              <w:rPr>
                <w:b/>
                <w:sz w:val="28"/>
                <w:szCs w:val="28"/>
              </w:rPr>
              <w:t>Получение новых знаний.</w:t>
            </w:r>
          </w:p>
          <w:p w:rsidR="009B537F" w:rsidRPr="0044178D" w:rsidRDefault="009B537F" w:rsidP="003E4BA1">
            <w:pPr>
              <w:jc w:val="both"/>
              <w:rPr>
                <w:b/>
                <w:sz w:val="28"/>
                <w:szCs w:val="28"/>
              </w:rPr>
            </w:pPr>
            <w:r>
              <w:rPr>
                <w:b/>
                <w:sz w:val="28"/>
                <w:szCs w:val="28"/>
              </w:rPr>
              <w:t>Учебно-познавательная деятельность.</w:t>
            </w:r>
          </w:p>
          <w:p w:rsidR="00152D40" w:rsidRPr="0044178D" w:rsidRDefault="00484081" w:rsidP="003E4BA1">
            <w:pPr>
              <w:jc w:val="both"/>
              <w:rPr>
                <w:sz w:val="28"/>
                <w:szCs w:val="28"/>
              </w:rPr>
            </w:pPr>
            <w:r>
              <w:rPr>
                <w:sz w:val="28"/>
                <w:szCs w:val="28"/>
              </w:rPr>
              <w:t>(</w:t>
            </w:r>
            <w:r>
              <w:rPr>
                <w:sz w:val="28"/>
                <w:szCs w:val="28"/>
                <w:lang w:val="en-US"/>
              </w:rPr>
              <w:t>10</w:t>
            </w:r>
            <w:r w:rsidR="00152D40" w:rsidRPr="0044178D">
              <w:rPr>
                <w:sz w:val="28"/>
                <w:szCs w:val="28"/>
              </w:rPr>
              <w:t xml:space="preserve"> мин)</w:t>
            </w:r>
          </w:p>
          <w:p w:rsidR="00152D40" w:rsidRPr="0044178D" w:rsidRDefault="00152D40" w:rsidP="003E4BA1">
            <w:pPr>
              <w:jc w:val="both"/>
              <w:rPr>
                <w:sz w:val="28"/>
                <w:szCs w:val="28"/>
              </w:rPr>
            </w:pPr>
          </w:p>
          <w:p w:rsidR="00152D40" w:rsidRPr="0044178D" w:rsidRDefault="00152D40" w:rsidP="003E4BA1">
            <w:pPr>
              <w:jc w:val="both"/>
              <w:rPr>
                <w:sz w:val="28"/>
                <w:szCs w:val="28"/>
              </w:rPr>
            </w:pPr>
          </w:p>
          <w:p w:rsidR="00152D40" w:rsidRPr="0044178D" w:rsidRDefault="00152D40" w:rsidP="003E4BA1">
            <w:pPr>
              <w:jc w:val="both"/>
              <w:rPr>
                <w:sz w:val="28"/>
                <w:szCs w:val="28"/>
              </w:rPr>
            </w:pPr>
          </w:p>
        </w:tc>
        <w:tc>
          <w:tcPr>
            <w:tcW w:w="4543" w:type="dxa"/>
            <w:shd w:val="clear" w:color="auto" w:fill="auto"/>
          </w:tcPr>
          <w:p w:rsidR="009B537F" w:rsidRDefault="00E01B05" w:rsidP="003E4BA1">
            <w:pPr>
              <w:jc w:val="both"/>
              <w:rPr>
                <w:i/>
                <w:sz w:val="28"/>
                <w:szCs w:val="28"/>
                <w:lang w:val="en-US"/>
              </w:rPr>
            </w:pPr>
            <w:r>
              <w:rPr>
                <w:sz w:val="28"/>
                <w:szCs w:val="28"/>
                <w:lang w:val="en-US"/>
              </w:rPr>
              <w:t xml:space="preserve">First </w:t>
            </w:r>
            <w:proofErr w:type="spellStart"/>
            <w:r>
              <w:rPr>
                <w:sz w:val="28"/>
                <w:szCs w:val="28"/>
                <w:lang w:val="en-US"/>
              </w:rPr>
              <w:t>ss</w:t>
            </w:r>
            <w:proofErr w:type="spellEnd"/>
            <w:r>
              <w:rPr>
                <w:sz w:val="28"/>
                <w:szCs w:val="28"/>
                <w:lang w:val="en-US"/>
              </w:rPr>
              <w:t xml:space="preserve"> revise how to use the verb </w:t>
            </w:r>
            <w:r w:rsidRPr="00E01B05">
              <w:rPr>
                <w:i/>
                <w:sz w:val="28"/>
                <w:szCs w:val="28"/>
                <w:lang w:val="en-US"/>
              </w:rPr>
              <w:t>can.</w:t>
            </w:r>
          </w:p>
          <w:p w:rsidR="00E01B05" w:rsidRDefault="005823BB" w:rsidP="003E4BA1">
            <w:pPr>
              <w:jc w:val="both"/>
              <w:rPr>
                <w:sz w:val="28"/>
                <w:szCs w:val="28"/>
                <w:lang w:val="en-US"/>
              </w:rPr>
            </w:pPr>
            <w:r>
              <w:rPr>
                <w:sz w:val="28"/>
                <w:szCs w:val="28"/>
                <w:lang w:val="en-US"/>
              </w:rPr>
              <w:t>Look at the slide (</w:t>
            </w:r>
            <w:r w:rsidRPr="005823BB">
              <w:rPr>
                <w:sz w:val="28"/>
                <w:szCs w:val="28"/>
                <w:lang w:val="en-US"/>
              </w:rPr>
              <w:t>27</w:t>
            </w:r>
            <w:r w:rsidR="00E01B05">
              <w:rPr>
                <w:sz w:val="28"/>
                <w:szCs w:val="28"/>
                <w:lang w:val="en-US"/>
              </w:rPr>
              <w:t>) and say what children can do.</w:t>
            </w:r>
          </w:p>
          <w:p w:rsidR="00E01B05" w:rsidRPr="00E01B05" w:rsidRDefault="005823BB" w:rsidP="003E4BA1">
            <w:pPr>
              <w:jc w:val="both"/>
              <w:rPr>
                <w:sz w:val="28"/>
                <w:szCs w:val="28"/>
                <w:lang w:val="en-US"/>
              </w:rPr>
            </w:pPr>
            <w:r>
              <w:rPr>
                <w:sz w:val="28"/>
                <w:szCs w:val="28"/>
                <w:lang w:val="en-US"/>
              </w:rPr>
              <w:t>Now look at the next slide (</w:t>
            </w:r>
            <w:r w:rsidRPr="005823BB">
              <w:rPr>
                <w:sz w:val="28"/>
                <w:szCs w:val="28"/>
                <w:lang w:val="en-US"/>
              </w:rPr>
              <w:t>2</w:t>
            </w:r>
            <w:r>
              <w:rPr>
                <w:sz w:val="28"/>
                <w:szCs w:val="28"/>
                <w:lang w:val="en-US"/>
              </w:rPr>
              <w:t>8). Kitty and Lizzy are talking and Kitty asks questions what Lizzy can do</w:t>
            </w:r>
            <w:r w:rsidR="00E01B05">
              <w:rPr>
                <w:sz w:val="28"/>
                <w:szCs w:val="28"/>
                <w:lang w:val="en-US"/>
              </w:rPr>
              <w:t>. Listen to what she asks and repeat the questions.</w:t>
            </w:r>
          </w:p>
          <w:p w:rsidR="005414A5" w:rsidRDefault="00E01B05" w:rsidP="003E4BA1">
            <w:pPr>
              <w:jc w:val="both"/>
              <w:rPr>
                <w:sz w:val="28"/>
                <w:szCs w:val="28"/>
                <w:lang w:val="en-US"/>
              </w:rPr>
            </w:pPr>
            <w:r>
              <w:rPr>
                <w:sz w:val="28"/>
                <w:szCs w:val="28"/>
                <w:lang w:val="en-US"/>
              </w:rPr>
              <w:t>(</w:t>
            </w:r>
            <w:r w:rsidR="009B537F">
              <w:rPr>
                <w:sz w:val="28"/>
                <w:szCs w:val="28"/>
                <w:lang w:val="en-US"/>
              </w:rPr>
              <w:t>Ex.6 p.86.</w:t>
            </w:r>
          </w:p>
          <w:p w:rsidR="009B537F" w:rsidRDefault="009B537F" w:rsidP="003E4BA1">
            <w:pPr>
              <w:jc w:val="both"/>
              <w:rPr>
                <w:sz w:val="28"/>
                <w:szCs w:val="28"/>
                <w:lang w:val="en-US"/>
              </w:rPr>
            </w:pPr>
            <w:r>
              <w:rPr>
                <w:sz w:val="28"/>
                <w:szCs w:val="28"/>
                <w:lang w:val="en-US"/>
              </w:rPr>
              <w:t>Ss listen to the speakers, read the sentences and learn to ask questions with can.</w:t>
            </w:r>
            <w:r w:rsidR="00E01B05">
              <w:rPr>
                <w:sz w:val="28"/>
                <w:szCs w:val="28"/>
                <w:lang w:val="en-US"/>
              </w:rPr>
              <w:t>)</w:t>
            </w:r>
          </w:p>
          <w:p w:rsidR="00E01B05" w:rsidRPr="009B537F" w:rsidRDefault="00E01B05" w:rsidP="003E4BA1">
            <w:pPr>
              <w:jc w:val="both"/>
              <w:rPr>
                <w:sz w:val="28"/>
                <w:szCs w:val="28"/>
                <w:lang w:val="en-US"/>
              </w:rPr>
            </w:pPr>
            <w:r>
              <w:rPr>
                <w:sz w:val="28"/>
                <w:szCs w:val="28"/>
                <w:lang w:val="en-US"/>
              </w:rPr>
              <w:t>.</w:t>
            </w:r>
          </w:p>
        </w:tc>
        <w:tc>
          <w:tcPr>
            <w:tcW w:w="4252" w:type="dxa"/>
            <w:shd w:val="clear" w:color="auto" w:fill="auto"/>
          </w:tcPr>
          <w:p w:rsidR="005414A5" w:rsidRDefault="00E01B05" w:rsidP="003E4BA1">
            <w:pPr>
              <w:jc w:val="both"/>
              <w:rPr>
                <w:sz w:val="28"/>
                <w:szCs w:val="28"/>
              </w:rPr>
            </w:pPr>
            <w:r>
              <w:rPr>
                <w:sz w:val="28"/>
                <w:szCs w:val="28"/>
              </w:rPr>
              <w:t xml:space="preserve">Повторяют употребление глагола </w:t>
            </w:r>
            <w:r>
              <w:rPr>
                <w:sz w:val="28"/>
                <w:szCs w:val="28"/>
                <w:lang w:val="en-US"/>
              </w:rPr>
              <w:t>can</w:t>
            </w:r>
            <w:r w:rsidRPr="00E01B05">
              <w:rPr>
                <w:sz w:val="28"/>
                <w:szCs w:val="28"/>
              </w:rPr>
              <w:t xml:space="preserve"> </w:t>
            </w:r>
            <w:r>
              <w:rPr>
                <w:sz w:val="28"/>
                <w:szCs w:val="28"/>
              </w:rPr>
              <w:t>в утвердительной форме.</w:t>
            </w:r>
          </w:p>
          <w:p w:rsidR="00E01B05" w:rsidRPr="00E01B05" w:rsidRDefault="00E01B05" w:rsidP="003E4BA1">
            <w:pPr>
              <w:jc w:val="both"/>
              <w:rPr>
                <w:sz w:val="28"/>
                <w:szCs w:val="28"/>
              </w:rPr>
            </w:pPr>
            <w:r>
              <w:rPr>
                <w:sz w:val="28"/>
                <w:szCs w:val="28"/>
              </w:rPr>
              <w:t xml:space="preserve">Слушаю аудиозапись и учатся строить вопросы с глаголом </w:t>
            </w:r>
            <w:r>
              <w:rPr>
                <w:sz w:val="28"/>
                <w:szCs w:val="28"/>
                <w:lang w:val="en-US"/>
              </w:rPr>
              <w:t>can</w:t>
            </w:r>
            <w:r w:rsidRPr="00E01B05">
              <w:rPr>
                <w:sz w:val="28"/>
                <w:szCs w:val="28"/>
              </w:rPr>
              <w:t>.</w:t>
            </w:r>
          </w:p>
          <w:p w:rsidR="00E01B05" w:rsidRPr="00E01B05" w:rsidRDefault="00E01B05" w:rsidP="003E4BA1">
            <w:pPr>
              <w:jc w:val="both"/>
              <w:rPr>
                <w:sz w:val="28"/>
                <w:szCs w:val="28"/>
              </w:rPr>
            </w:pPr>
          </w:p>
        </w:tc>
        <w:tc>
          <w:tcPr>
            <w:tcW w:w="4508" w:type="dxa"/>
            <w:shd w:val="clear" w:color="auto" w:fill="auto"/>
          </w:tcPr>
          <w:p w:rsidR="00E01B05" w:rsidRPr="00C502A8" w:rsidRDefault="00152D40" w:rsidP="00E01B05">
            <w:pPr>
              <w:jc w:val="both"/>
              <w:rPr>
                <w:rFonts w:eastAsiaTheme="minorHAnsi"/>
                <w:kern w:val="0"/>
              </w:rPr>
            </w:pPr>
            <w:r>
              <w:rPr>
                <w:sz w:val="28"/>
                <w:szCs w:val="28"/>
              </w:rPr>
              <w:t>Регулятивные:</w:t>
            </w:r>
            <w:r w:rsidRPr="00597186">
              <w:rPr>
                <w:rFonts w:eastAsiaTheme="minorHAnsi"/>
                <w:kern w:val="0"/>
                <w:sz w:val="28"/>
                <w:szCs w:val="28"/>
              </w:rPr>
              <w:t xml:space="preserve"> </w:t>
            </w:r>
            <w:r w:rsidR="00E01B05" w:rsidRPr="00C502A8">
              <w:rPr>
                <w:rFonts w:eastAsiaTheme="minorHAnsi"/>
                <w:kern w:val="0"/>
              </w:rPr>
              <w:t>Умение сосредоточиться на выполнении речевых действий, умение проявить настойчивость и усилие для достижения поставленной цели, для преодоления неудач</w:t>
            </w:r>
            <w:r w:rsidR="00C502A8" w:rsidRPr="00C502A8">
              <w:rPr>
                <w:rFonts w:eastAsiaTheme="minorHAnsi"/>
                <w:kern w:val="0"/>
              </w:rPr>
              <w:t>;</w:t>
            </w:r>
          </w:p>
          <w:p w:rsidR="00C502A8" w:rsidRPr="00C502A8" w:rsidRDefault="00152D40" w:rsidP="00C502A8">
            <w:pPr>
              <w:jc w:val="both"/>
              <w:rPr>
                <w:rFonts w:eastAsia="Calibri"/>
                <w:kern w:val="0"/>
              </w:rPr>
            </w:pPr>
            <w:r>
              <w:rPr>
                <w:sz w:val="28"/>
                <w:szCs w:val="28"/>
              </w:rPr>
              <w:t>Познавательные:</w:t>
            </w:r>
            <w:r w:rsidRPr="00597186">
              <w:rPr>
                <w:rFonts w:eastAsia="Calibri"/>
                <w:kern w:val="0"/>
              </w:rPr>
              <w:t xml:space="preserve"> </w:t>
            </w:r>
            <w:r w:rsidR="00C502A8" w:rsidRPr="00C502A8">
              <w:rPr>
                <w:rFonts w:eastAsia="Calibri"/>
                <w:kern w:val="0"/>
              </w:rPr>
              <w:t>Самостоятельное осознанное построение устного и пи</w:t>
            </w:r>
            <w:r w:rsidR="00C502A8">
              <w:rPr>
                <w:rFonts w:eastAsia="Calibri"/>
                <w:kern w:val="0"/>
              </w:rPr>
              <w:t>сьменного речевого высказывания;</w:t>
            </w:r>
            <w:r w:rsidR="00C502A8" w:rsidRPr="00C502A8">
              <w:rPr>
                <w:rFonts w:eastAsia="Calibri"/>
                <w:kern w:val="0"/>
              </w:rPr>
              <w:t xml:space="preserve"> извлечение необходимой информации из прослушанного</w:t>
            </w:r>
            <w:r w:rsidR="00C502A8">
              <w:rPr>
                <w:rFonts w:eastAsia="Calibri"/>
                <w:kern w:val="0"/>
              </w:rPr>
              <w:t xml:space="preserve">; </w:t>
            </w:r>
            <w:r w:rsidR="00C502A8" w:rsidRPr="00C502A8">
              <w:rPr>
                <w:rFonts w:eastAsia="Calibri"/>
                <w:kern w:val="0"/>
              </w:rPr>
              <w:t>Синтез, анализ, обобщение, классификация по различным признакам;</w:t>
            </w:r>
          </w:p>
          <w:p w:rsidR="00C502A8" w:rsidRPr="00C502A8" w:rsidRDefault="00C502A8" w:rsidP="00C502A8">
            <w:pPr>
              <w:jc w:val="both"/>
              <w:rPr>
                <w:rFonts w:eastAsia="Calibri"/>
                <w:kern w:val="0"/>
              </w:rPr>
            </w:pPr>
            <w:r>
              <w:rPr>
                <w:rFonts w:eastAsia="Calibri"/>
                <w:kern w:val="0"/>
              </w:rPr>
              <w:t>с</w:t>
            </w:r>
            <w:r w:rsidRPr="00C502A8">
              <w:rPr>
                <w:rFonts w:eastAsia="Calibri"/>
                <w:kern w:val="0"/>
              </w:rPr>
              <w:t>амостоятельное выведение правил построения иноязычной речи;</w:t>
            </w:r>
          </w:p>
          <w:p w:rsidR="00C502A8" w:rsidRDefault="00C502A8" w:rsidP="00E01B05">
            <w:pPr>
              <w:jc w:val="both"/>
              <w:rPr>
                <w:rFonts w:eastAsia="Calibri"/>
                <w:kern w:val="0"/>
              </w:rPr>
            </w:pPr>
          </w:p>
          <w:p w:rsidR="00152D40" w:rsidRPr="0044178D" w:rsidRDefault="00152D40" w:rsidP="00E01B05">
            <w:pPr>
              <w:jc w:val="both"/>
              <w:rPr>
                <w:sz w:val="28"/>
                <w:szCs w:val="28"/>
              </w:rPr>
            </w:pPr>
            <w:r>
              <w:rPr>
                <w:sz w:val="28"/>
                <w:szCs w:val="28"/>
              </w:rPr>
              <w:t>Коммуникативные:</w:t>
            </w:r>
            <w:r w:rsidRPr="00597186">
              <w:rPr>
                <w:rFonts w:eastAsia="Calibri"/>
                <w:kern w:val="0"/>
              </w:rPr>
              <w:t xml:space="preserve"> </w:t>
            </w:r>
            <w:r w:rsidR="00C502A8" w:rsidRPr="00C502A8">
              <w:rPr>
                <w:rFonts w:eastAsia="Calibri"/>
                <w:kern w:val="0"/>
              </w:rPr>
              <w:t>Взаимоконтроль, коррекция и оценка речевых действий партнера по общению на ИЯ</w:t>
            </w:r>
          </w:p>
        </w:tc>
      </w:tr>
      <w:tr w:rsidR="00152D40" w:rsidRPr="0044178D" w:rsidTr="003E4BA1">
        <w:tc>
          <w:tcPr>
            <w:tcW w:w="1973" w:type="dxa"/>
            <w:shd w:val="clear" w:color="auto" w:fill="auto"/>
          </w:tcPr>
          <w:p w:rsidR="00152D40" w:rsidRDefault="00152D40" w:rsidP="003E4BA1">
            <w:pPr>
              <w:jc w:val="both"/>
              <w:rPr>
                <w:b/>
                <w:sz w:val="28"/>
                <w:szCs w:val="28"/>
              </w:rPr>
            </w:pPr>
            <w:r>
              <w:rPr>
                <w:b/>
                <w:sz w:val="28"/>
                <w:szCs w:val="28"/>
              </w:rPr>
              <w:t>Этап 6.</w:t>
            </w:r>
          </w:p>
          <w:p w:rsidR="009B537F" w:rsidRPr="00484081" w:rsidRDefault="00484081" w:rsidP="003E4BA1">
            <w:pPr>
              <w:jc w:val="both"/>
              <w:rPr>
                <w:b/>
                <w:sz w:val="28"/>
                <w:szCs w:val="28"/>
              </w:rPr>
            </w:pPr>
            <w:r>
              <w:rPr>
                <w:b/>
                <w:sz w:val="28"/>
                <w:szCs w:val="28"/>
              </w:rPr>
              <w:t>П</w:t>
            </w:r>
            <w:r w:rsidR="009B537F" w:rsidRPr="009B537F">
              <w:rPr>
                <w:b/>
                <w:sz w:val="28"/>
                <w:szCs w:val="28"/>
              </w:rPr>
              <w:t>рименение знаний и умений в новой ситуации</w:t>
            </w:r>
            <w:r w:rsidRPr="00484081">
              <w:rPr>
                <w:b/>
                <w:sz w:val="28"/>
                <w:szCs w:val="28"/>
              </w:rPr>
              <w:t>.</w:t>
            </w:r>
          </w:p>
          <w:p w:rsidR="00152D40" w:rsidRPr="00484081" w:rsidRDefault="00152D40" w:rsidP="003E4BA1">
            <w:pPr>
              <w:jc w:val="both"/>
              <w:rPr>
                <w:sz w:val="28"/>
                <w:szCs w:val="28"/>
              </w:rPr>
            </w:pPr>
            <w:r w:rsidRPr="00484081">
              <w:rPr>
                <w:bCs/>
                <w:sz w:val="28"/>
                <w:szCs w:val="28"/>
              </w:rPr>
              <w:t>Первичная проверка пони</w:t>
            </w:r>
            <w:r w:rsidR="00484081">
              <w:rPr>
                <w:bCs/>
                <w:sz w:val="28"/>
                <w:szCs w:val="28"/>
              </w:rPr>
              <w:t>м</w:t>
            </w:r>
            <w:r w:rsidRPr="00484081">
              <w:rPr>
                <w:bCs/>
                <w:sz w:val="28"/>
                <w:szCs w:val="28"/>
              </w:rPr>
              <w:t>ания.</w:t>
            </w:r>
          </w:p>
          <w:p w:rsidR="00152D40" w:rsidRPr="0044178D" w:rsidRDefault="00484081" w:rsidP="003E4BA1">
            <w:pPr>
              <w:jc w:val="both"/>
              <w:rPr>
                <w:sz w:val="28"/>
                <w:szCs w:val="28"/>
              </w:rPr>
            </w:pPr>
            <w:r w:rsidRPr="0044178D">
              <w:rPr>
                <w:sz w:val="28"/>
                <w:szCs w:val="28"/>
              </w:rPr>
              <w:t xml:space="preserve"> </w:t>
            </w:r>
            <w:r w:rsidR="00152D40" w:rsidRPr="0044178D">
              <w:rPr>
                <w:sz w:val="28"/>
                <w:szCs w:val="28"/>
              </w:rPr>
              <w:t>(7мин)</w:t>
            </w:r>
          </w:p>
        </w:tc>
        <w:tc>
          <w:tcPr>
            <w:tcW w:w="4543" w:type="dxa"/>
            <w:shd w:val="clear" w:color="auto" w:fill="auto"/>
          </w:tcPr>
          <w:p w:rsidR="00BB75AF" w:rsidRPr="00BB75AF" w:rsidRDefault="00484081" w:rsidP="003E4BA1">
            <w:pPr>
              <w:jc w:val="both"/>
              <w:rPr>
                <w:sz w:val="28"/>
                <w:szCs w:val="28"/>
                <w:lang w:val="en-US"/>
              </w:rPr>
            </w:pPr>
            <w:r w:rsidRPr="00484081">
              <w:rPr>
                <w:sz w:val="28"/>
                <w:szCs w:val="28"/>
                <w:lang w:val="en-US"/>
              </w:rPr>
              <w:t xml:space="preserve">Now look at the slide again, ask questions </w:t>
            </w:r>
            <w:r>
              <w:rPr>
                <w:sz w:val="28"/>
                <w:szCs w:val="28"/>
                <w:lang w:val="en-US"/>
              </w:rPr>
              <w:t>for Kitty</w:t>
            </w:r>
            <w:r w:rsidRPr="00484081">
              <w:rPr>
                <w:sz w:val="28"/>
                <w:szCs w:val="28"/>
                <w:lang w:val="en-US"/>
              </w:rPr>
              <w:t xml:space="preserve"> and Lizzy will answer them</w:t>
            </w:r>
          </w:p>
        </w:tc>
        <w:tc>
          <w:tcPr>
            <w:tcW w:w="4252" w:type="dxa"/>
            <w:shd w:val="clear" w:color="auto" w:fill="auto"/>
          </w:tcPr>
          <w:p w:rsidR="00152D40" w:rsidRPr="00BB75AF" w:rsidRDefault="00484081" w:rsidP="003E4BA1">
            <w:pPr>
              <w:jc w:val="both"/>
              <w:rPr>
                <w:sz w:val="28"/>
                <w:szCs w:val="28"/>
              </w:rPr>
            </w:pPr>
            <w:r w:rsidRPr="00484081">
              <w:rPr>
                <w:sz w:val="28"/>
                <w:szCs w:val="28"/>
              </w:rPr>
              <w:t>Работают со слайдом и учатся самостоятельно задавать вопросы.</w:t>
            </w:r>
          </w:p>
        </w:tc>
        <w:tc>
          <w:tcPr>
            <w:tcW w:w="4508" w:type="dxa"/>
            <w:shd w:val="clear" w:color="auto" w:fill="auto"/>
          </w:tcPr>
          <w:p w:rsidR="00152D40" w:rsidRPr="00597186" w:rsidRDefault="00152D40" w:rsidP="003E4BA1">
            <w:pPr>
              <w:jc w:val="both"/>
              <w:rPr>
                <w:rFonts w:eastAsia="Calibri"/>
                <w:kern w:val="0"/>
                <w:sz w:val="28"/>
                <w:szCs w:val="28"/>
              </w:rPr>
            </w:pPr>
            <w:r w:rsidRPr="0044178D">
              <w:rPr>
                <w:sz w:val="28"/>
                <w:szCs w:val="28"/>
              </w:rPr>
              <w:t>Познавательные</w:t>
            </w:r>
            <w:r>
              <w:rPr>
                <w:sz w:val="28"/>
                <w:szCs w:val="28"/>
              </w:rPr>
              <w:t>:</w:t>
            </w:r>
            <w:r w:rsidRPr="00597186">
              <w:rPr>
                <w:rFonts w:eastAsia="Calibri"/>
                <w:kern w:val="0"/>
              </w:rPr>
              <w:t xml:space="preserve"> </w:t>
            </w:r>
            <w:r w:rsidRPr="00597186">
              <w:rPr>
                <w:rFonts w:eastAsia="Calibri"/>
                <w:kern w:val="0"/>
                <w:sz w:val="28"/>
                <w:szCs w:val="28"/>
              </w:rPr>
              <w:t>Синтез, анализ, обобщение, классификация по различным признакам;</w:t>
            </w:r>
          </w:p>
          <w:p w:rsidR="00152D40" w:rsidRDefault="00152D40" w:rsidP="003E4BA1">
            <w:pPr>
              <w:jc w:val="both"/>
              <w:rPr>
                <w:rFonts w:eastAsia="Calibri"/>
                <w:kern w:val="0"/>
              </w:rPr>
            </w:pPr>
          </w:p>
          <w:p w:rsidR="00152D40" w:rsidRPr="00597186" w:rsidRDefault="00152D40" w:rsidP="003E4BA1">
            <w:pPr>
              <w:jc w:val="both"/>
              <w:rPr>
                <w:bCs/>
                <w:sz w:val="28"/>
                <w:szCs w:val="28"/>
              </w:rPr>
            </w:pPr>
            <w:r w:rsidRPr="0044178D">
              <w:rPr>
                <w:bCs/>
                <w:sz w:val="28"/>
                <w:szCs w:val="28"/>
              </w:rPr>
              <w:t>Регулятивные:</w:t>
            </w:r>
            <w:r w:rsidRPr="00597186">
              <w:rPr>
                <w:sz w:val="28"/>
                <w:szCs w:val="28"/>
              </w:rPr>
              <w:t xml:space="preserve"> </w:t>
            </w:r>
            <w:r w:rsidRPr="00597186">
              <w:rPr>
                <w:bCs/>
                <w:sz w:val="28"/>
                <w:szCs w:val="28"/>
              </w:rPr>
              <w:t>Сравнение результатов своих пошаговых действий и деятельности в целом с заданным эталоном-образцом;</w:t>
            </w:r>
          </w:p>
          <w:p w:rsidR="00152D40" w:rsidRPr="0044178D" w:rsidRDefault="00152D40" w:rsidP="003E4BA1">
            <w:pPr>
              <w:jc w:val="both"/>
              <w:rPr>
                <w:sz w:val="28"/>
                <w:szCs w:val="28"/>
              </w:rPr>
            </w:pPr>
          </w:p>
          <w:p w:rsidR="00152D40" w:rsidRPr="0044178D" w:rsidRDefault="00152D40" w:rsidP="003E4BA1">
            <w:pPr>
              <w:jc w:val="both"/>
              <w:rPr>
                <w:sz w:val="28"/>
                <w:szCs w:val="28"/>
              </w:rPr>
            </w:pPr>
            <w:r w:rsidRPr="0044178D">
              <w:rPr>
                <w:bCs/>
                <w:iCs/>
                <w:sz w:val="28"/>
                <w:szCs w:val="28"/>
              </w:rPr>
              <w:t>Коммуникативные</w:t>
            </w:r>
            <w:r w:rsidRPr="0044178D">
              <w:rPr>
                <w:iCs/>
                <w:sz w:val="28"/>
                <w:szCs w:val="28"/>
              </w:rPr>
              <w:t>: </w:t>
            </w:r>
            <w:r>
              <w:rPr>
                <w:iCs/>
                <w:sz w:val="28"/>
                <w:szCs w:val="28"/>
              </w:rPr>
              <w:t>умение использовать полученные знания</w:t>
            </w:r>
          </w:p>
          <w:p w:rsidR="00152D40" w:rsidRPr="0044178D" w:rsidRDefault="00152D40" w:rsidP="003E4BA1">
            <w:pPr>
              <w:jc w:val="both"/>
              <w:rPr>
                <w:sz w:val="28"/>
                <w:szCs w:val="28"/>
              </w:rPr>
            </w:pPr>
          </w:p>
        </w:tc>
      </w:tr>
      <w:tr w:rsidR="00152D40" w:rsidRPr="0044178D" w:rsidTr="003E4BA1">
        <w:tc>
          <w:tcPr>
            <w:tcW w:w="1973" w:type="dxa"/>
            <w:shd w:val="clear" w:color="auto" w:fill="auto"/>
          </w:tcPr>
          <w:p w:rsidR="00152D40" w:rsidRPr="0044178D" w:rsidRDefault="00152D40" w:rsidP="003E4BA1">
            <w:pPr>
              <w:jc w:val="both"/>
              <w:rPr>
                <w:sz w:val="28"/>
                <w:szCs w:val="28"/>
              </w:rPr>
            </w:pPr>
            <w:r>
              <w:rPr>
                <w:b/>
                <w:sz w:val="28"/>
                <w:szCs w:val="28"/>
              </w:rPr>
              <w:t>Этап 7</w:t>
            </w:r>
            <w:r w:rsidRPr="0044178D">
              <w:rPr>
                <w:b/>
                <w:sz w:val="28"/>
                <w:szCs w:val="28"/>
              </w:rPr>
              <w:t xml:space="preserve">: </w:t>
            </w:r>
            <w:r w:rsidRPr="0044178D">
              <w:rPr>
                <w:b/>
                <w:sz w:val="28"/>
                <w:szCs w:val="28"/>
              </w:rPr>
              <w:lastRenderedPageBreak/>
              <w:t>рефлексия</w:t>
            </w:r>
            <w:r w:rsidRPr="0044178D">
              <w:rPr>
                <w:sz w:val="28"/>
                <w:szCs w:val="28"/>
              </w:rPr>
              <w:t xml:space="preserve"> (подведение итогов занятия)</w:t>
            </w:r>
          </w:p>
          <w:p w:rsidR="00152D40" w:rsidRPr="0044178D" w:rsidRDefault="00152D40" w:rsidP="003E4BA1">
            <w:pPr>
              <w:jc w:val="both"/>
              <w:rPr>
                <w:sz w:val="28"/>
                <w:szCs w:val="28"/>
              </w:rPr>
            </w:pPr>
            <w:r w:rsidRPr="0044178D">
              <w:rPr>
                <w:sz w:val="28"/>
                <w:szCs w:val="28"/>
              </w:rPr>
              <w:t>2 мин</w:t>
            </w:r>
          </w:p>
        </w:tc>
        <w:tc>
          <w:tcPr>
            <w:tcW w:w="4543" w:type="dxa"/>
            <w:shd w:val="clear" w:color="auto" w:fill="auto"/>
          </w:tcPr>
          <w:p w:rsidR="00152D40" w:rsidRDefault="00152D40" w:rsidP="003E4BA1">
            <w:pPr>
              <w:jc w:val="both"/>
              <w:rPr>
                <w:sz w:val="28"/>
                <w:szCs w:val="28"/>
                <w:lang w:val="en-US"/>
              </w:rPr>
            </w:pPr>
            <w:r w:rsidRPr="0044178D">
              <w:rPr>
                <w:sz w:val="28"/>
                <w:szCs w:val="28"/>
              </w:rPr>
              <w:lastRenderedPageBreak/>
              <w:t>Организует</w:t>
            </w:r>
            <w:r w:rsidRPr="0044178D">
              <w:rPr>
                <w:sz w:val="28"/>
                <w:szCs w:val="28"/>
                <w:lang w:val="en-US"/>
              </w:rPr>
              <w:t xml:space="preserve"> </w:t>
            </w:r>
            <w:r w:rsidRPr="0044178D">
              <w:rPr>
                <w:sz w:val="28"/>
                <w:szCs w:val="28"/>
              </w:rPr>
              <w:t>рефлексию</w:t>
            </w:r>
            <w:r w:rsidRPr="0044178D">
              <w:rPr>
                <w:sz w:val="28"/>
                <w:szCs w:val="28"/>
                <w:lang w:val="en-US"/>
              </w:rPr>
              <w:t xml:space="preserve">. </w:t>
            </w:r>
          </w:p>
          <w:p w:rsidR="00152D40" w:rsidRPr="005823BB" w:rsidRDefault="00484081" w:rsidP="00484081">
            <w:pPr>
              <w:jc w:val="both"/>
              <w:rPr>
                <w:sz w:val="28"/>
                <w:szCs w:val="28"/>
                <w:lang w:val="en-US"/>
              </w:rPr>
            </w:pPr>
            <w:r>
              <w:rPr>
                <w:sz w:val="28"/>
                <w:szCs w:val="28"/>
                <w:lang w:val="en-US"/>
              </w:rPr>
              <w:lastRenderedPageBreak/>
              <w:t>Chit</w:t>
            </w:r>
            <w:r w:rsidRPr="005823BB">
              <w:rPr>
                <w:sz w:val="28"/>
                <w:szCs w:val="28"/>
                <w:lang w:val="en-US"/>
              </w:rPr>
              <w:t>-</w:t>
            </w:r>
            <w:r>
              <w:rPr>
                <w:sz w:val="28"/>
                <w:szCs w:val="28"/>
                <w:lang w:val="en-US"/>
              </w:rPr>
              <w:t>chat</w:t>
            </w:r>
            <w:r w:rsidRPr="005823BB">
              <w:rPr>
                <w:sz w:val="28"/>
                <w:szCs w:val="28"/>
                <w:lang w:val="en-US"/>
              </w:rPr>
              <w:t>.</w:t>
            </w:r>
          </w:p>
          <w:p w:rsidR="00484081" w:rsidRPr="00484081" w:rsidRDefault="00484081" w:rsidP="00484081">
            <w:pPr>
              <w:jc w:val="both"/>
              <w:rPr>
                <w:sz w:val="28"/>
                <w:szCs w:val="28"/>
                <w:lang w:val="en-US"/>
              </w:rPr>
            </w:pPr>
            <w:r>
              <w:rPr>
                <w:sz w:val="28"/>
                <w:szCs w:val="28"/>
                <w:lang w:val="en-US"/>
              </w:rPr>
              <w:t>Can</w:t>
            </w:r>
            <w:r w:rsidRPr="00484081">
              <w:rPr>
                <w:sz w:val="28"/>
                <w:szCs w:val="28"/>
                <w:lang w:val="en-US"/>
              </w:rPr>
              <w:t xml:space="preserve"> </w:t>
            </w:r>
            <w:r>
              <w:rPr>
                <w:sz w:val="28"/>
                <w:szCs w:val="28"/>
                <w:lang w:val="en-US"/>
              </w:rPr>
              <w:t>you</w:t>
            </w:r>
            <w:r w:rsidRPr="00484081">
              <w:rPr>
                <w:sz w:val="28"/>
                <w:szCs w:val="28"/>
                <w:lang w:val="en-US"/>
              </w:rPr>
              <w:t xml:space="preserve"> </w:t>
            </w:r>
            <w:r>
              <w:rPr>
                <w:sz w:val="28"/>
                <w:szCs w:val="28"/>
                <w:lang w:val="en-US"/>
              </w:rPr>
              <w:t>swim</w:t>
            </w:r>
            <w:r w:rsidRPr="00484081">
              <w:rPr>
                <w:sz w:val="28"/>
                <w:szCs w:val="28"/>
                <w:lang w:val="en-US"/>
              </w:rPr>
              <w:t xml:space="preserve">? </w:t>
            </w:r>
            <w:r>
              <w:rPr>
                <w:sz w:val="28"/>
                <w:szCs w:val="28"/>
                <w:lang w:val="en-US"/>
              </w:rPr>
              <w:t>– Yes, I can.</w:t>
            </w:r>
          </w:p>
        </w:tc>
        <w:tc>
          <w:tcPr>
            <w:tcW w:w="4252" w:type="dxa"/>
            <w:shd w:val="clear" w:color="auto" w:fill="auto"/>
          </w:tcPr>
          <w:p w:rsidR="00152D40" w:rsidRPr="0044178D" w:rsidRDefault="00152D40" w:rsidP="003E4BA1">
            <w:pPr>
              <w:jc w:val="both"/>
              <w:rPr>
                <w:sz w:val="28"/>
                <w:szCs w:val="28"/>
              </w:rPr>
            </w:pPr>
            <w:r w:rsidRPr="0044178D">
              <w:rPr>
                <w:sz w:val="28"/>
                <w:szCs w:val="28"/>
              </w:rPr>
              <w:lastRenderedPageBreak/>
              <w:t xml:space="preserve">Учащиеся отвечают на вопросы </w:t>
            </w:r>
            <w:r w:rsidRPr="0044178D">
              <w:rPr>
                <w:sz w:val="28"/>
                <w:szCs w:val="28"/>
              </w:rPr>
              <w:lastRenderedPageBreak/>
              <w:t>учителя и осуществляют этап рефлексии.</w:t>
            </w:r>
          </w:p>
          <w:p w:rsidR="00152D40" w:rsidRPr="00484081" w:rsidRDefault="00152D40" w:rsidP="003E4BA1">
            <w:pPr>
              <w:jc w:val="both"/>
              <w:rPr>
                <w:sz w:val="28"/>
                <w:szCs w:val="28"/>
              </w:rPr>
            </w:pPr>
            <w:r w:rsidRPr="00484081">
              <w:rPr>
                <w:sz w:val="28"/>
                <w:szCs w:val="28"/>
              </w:rPr>
              <w:t>.</w:t>
            </w:r>
          </w:p>
        </w:tc>
        <w:tc>
          <w:tcPr>
            <w:tcW w:w="4508" w:type="dxa"/>
            <w:shd w:val="clear" w:color="auto" w:fill="auto"/>
          </w:tcPr>
          <w:p w:rsidR="00152D40" w:rsidRPr="0044178D" w:rsidRDefault="00152D40" w:rsidP="003E4BA1">
            <w:pPr>
              <w:jc w:val="both"/>
              <w:rPr>
                <w:bCs/>
                <w:sz w:val="28"/>
                <w:szCs w:val="28"/>
              </w:rPr>
            </w:pPr>
            <w:r w:rsidRPr="0044178D">
              <w:rPr>
                <w:bCs/>
                <w:sz w:val="28"/>
                <w:szCs w:val="28"/>
              </w:rPr>
              <w:lastRenderedPageBreak/>
              <w:t>Регулятивные:</w:t>
            </w:r>
            <w:r w:rsidRPr="00E41B90">
              <w:rPr>
                <w:color w:val="000000"/>
                <w:sz w:val="21"/>
                <w:szCs w:val="21"/>
                <w:shd w:val="clear" w:color="auto" w:fill="FFFFFF"/>
              </w:rPr>
              <w:t xml:space="preserve"> </w:t>
            </w:r>
            <w:r w:rsidRPr="00E41B90">
              <w:rPr>
                <w:bCs/>
                <w:sz w:val="28"/>
                <w:szCs w:val="28"/>
              </w:rPr>
              <w:t xml:space="preserve">осуществление </w:t>
            </w:r>
            <w:r w:rsidRPr="00E41B90">
              <w:rPr>
                <w:bCs/>
                <w:sz w:val="28"/>
                <w:szCs w:val="28"/>
              </w:rPr>
              <w:lastRenderedPageBreak/>
              <w:t>регулятивных действий самонаблюдения, с</w:t>
            </w:r>
            <w:r>
              <w:rPr>
                <w:bCs/>
                <w:sz w:val="28"/>
                <w:szCs w:val="28"/>
              </w:rPr>
              <w:t>амоконтроля, самооценки.</w:t>
            </w:r>
          </w:p>
          <w:p w:rsidR="00152D40" w:rsidRPr="0044178D" w:rsidRDefault="00152D40" w:rsidP="003E4BA1">
            <w:pPr>
              <w:jc w:val="both"/>
              <w:rPr>
                <w:sz w:val="28"/>
                <w:szCs w:val="28"/>
              </w:rPr>
            </w:pPr>
          </w:p>
        </w:tc>
      </w:tr>
      <w:tr w:rsidR="00152D40" w:rsidRPr="0044178D" w:rsidTr="003E4BA1">
        <w:tc>
          <w:tcPr>
            <w:tcW w:w="1973" w:type="dxa"/>
            <w:shd w:val="clear" w:color="auto" w:fill="auto"/>
          </w:tcPr>
          <w:p w:rsidR="00152D40" w:rsidRPr="0044178D" w:rsidRDefault="00152D40" w:rsidP="003E4BA1">
            <w:pPr>
              <w:jc w:val="both"/>
              <w:rPr>
                <w:sz w:val="28"/>
                <w:szCs w:val="28"/>
              </w:rPr>
            </w:pPr>
            <w:r>
              <w:rPr>
                <w:b/>
                <w:sz w:val="28"/>
                <w:szCs w:val="28"/>
              </w:rPr>
              <w:lastRenderedPageBreak/>
              <w:t>Этап 8</w:t>
            </w:r>
            <w:r w:rsidRPr="0044178D">
              <w:rPr>
                <w:b/>
                <w:sz w:val="28"/>
                <w:szCs w:val="28"/>
              </w:rPr>
              <w:t>: информация о домашнем задании, инструктаж по его выполнению</w:t>
            </w:r>
            <w:r w:rsidRPr="0044178D">
              <w:rPr>
                <w:sz w:val="28"/>
                <w:szCs w:val="28"/>
              </w:rPr>
              <w:t>.</w:t>
            </w:r>
          </w:p>
          <w:p w:rsidR="00152D40" w:rsidRPr="0044178D" w:rsidRDefault="00152D40" w:rsidP="003E4BA1">
            <w:pPr>
              <w:jc w:val="both"/>
              <w:rPr>
                <w:sz w:val="28"/>
                <w:szCs w:val="28"/>
              </w:rPr>
            </w:pPr>
            <w:r w:rsidRPr="0044178D">
              <w:rPr>
                <w:sz w:val="28"/>
                <w:szCs w:val="28"/>
                <w:lang w:val="en-US"/>
              </w:rPr>
              <w:t>2</w:t>
            </w:r>
            <w:r w:rsidRPr="0044178D">
              <w:rPr>
                <w:sz w:val="28"/>
                <w:szCs w:val="28"/>
              </w:rPr>
              <w:t xml:space="preserve"> мин</w:t>
            </w:r>
          </w:p>
        </w:tc>
        <w:tc>
          <w:tcPr>
            <w:tcW w:w="4543" w:type="dxa"/>
            <w:shd w:val="clear" w:color="auto" w:fill="auto"/>
          </w:tcPr>
          <w:p w:rsidR="00152D40" w:rsidRDefault="00152D40" w:rsidP="003E4BA1">
            <w:pPr>
              <w:jc w:val="both"/>
              <w:rPr>
                <w:sz w:val="28"/>
                <w:szCs w:val="28"/>
              </w:rPr>
            </w:pPr>
            <w:r w:rsidRPr="0044178D">
              <w:rPr>
                <w:sz w:val="28"/>
                <w:szCs w:val="28"/>
              </w:rPr>
              <w:t>Объясняет</w:t>
            </w:r>
            <w:r w:rsidRPr="006108C9">
              <w:rPr>
                <w:sz w:val="28"/>
                <w:szCs w:val="28"/>
              </w:rPr>
              <w:t xml:space="preserve"> </w:t>
            </w:r>
            <w:r w:rsidRPr="0044178D">
              <w:rPr>
                <w:sz w:val="28"/>
                <w:szCs w:val="28"/>
              </w:rPr>
              <w:t>домашнее</w:t>
            </w:r>
            <w:r w:rsidRPr="006108C9">
              <w:rPr>
                <w:sz w:val="28"/>
                <w:szCs w:val="28"/>
              </w:rPr>
              <w:t xml:space="preserve"> </w:t>
            </w:r>
            <w:r w:rsidRPr="0044178D">
              <w:rPr>
                <w:sz w:val="28"/>
                <w:szCs w:val="28"/>
              </w:rPr>
              <w:t>задание</w:t>
            </w:r>
            <w:r>
              <w:rPr>
                <w:sz w:val="28"/>
                <w:szCs w:val="28"/>
              </w:rPr>
              <w:t>, завершает урок.</w:t>
            </w:r>
          </w:p>
          <w:p w:rsidR="00484081" w:rsidRDefault="00152D40" w:rsidP="00484081">
            <w:pPr>
              <w:jc w:val="both"/>
              <w:rPr>
                <w:sz w:val="28"/>
                <w:szCs w:val="28"/>
                <w:lang w:val="en-US"/>
              </w:rPr>
            </w:pPr>
            <w:r>
              <w:rPr>
                <w:sz w:val="28"/>
                <w:szCs w:val="28"/>
                <w:lang w:val="en-US"/>
              </w:rPr>
              <w:t>Home</w:t>
            </w:r>
            <w:r w:rsidR="00484081">
              <w:rPr>
                <w:sz w:val="28"/>
                <w:szCs w:val="28"/>
                <w:lang w:val="en-US"/>
              </w:rPr>
              <w:t xml:space="preserve"> </w:t>
            </w:r>
            <w:r>
              <w:rPr>
                <w:sz w:val="28"/>
                <w:szCs w:val="28"/>
                <w:lang w:val="en-US"/>
              </w:rPr>
              <w:t>task</w:t>
            </w:r>
            <w:r w:rsidR="00BB75AF">
              <w:rPr>
                <w:sz w:val="28"/>
                <w:szCs w:val="28"/>
                <w:lang w:val="en-US"/>
              </w:rPr>
              <w:t xml:space="preserve">: </w:t>
            </w:r>
            <w:r w:rsidR="00484081">
              <w:rPr>
                <w:sz w:val="28"/>
                <w:szCs w:val="28"/>
                <w:lang w:val="en-US"/>
              </w:rPr>
              <w:t>ex.5a p.86 in writing,</w:t>
            </w:r>
          </w:p>
          <w:p w:rsidR="00484081" w:rsidRDefault="00484081" w:rsidP="00484081">
            <w:pPr>
              <w:jc w:val="both"/>
              <w:rPr>
                <w:sz w:val="28"/>
                <w:szCs w:val="28"/>
                <w:lang w:val="en-US"/>
              </w:rPr>
            </w:pPr>
            <w:r>
              <w:rPr>
                <w:sz w:val="28"/>
                <w:szCs w:val="28"/>
                <w:lang w:val="en-US"/>
              </w:rPr>
              <w:t>Ex.7 listen to and read the rhyme.</w:t>
            </w:r>
          </w:p>
          <w:p w:rsidR="00152D40" w:rsidRPr="006108C9" w:rsidRDefault="00152D40" w:rsidP="00484081">
            <w:pPr>
              <w:jc w:val="both"/>
              <w:rPr>
                <w:sz w:val="28"/>
                <w:szCs w:val="28"/>
              </w:rPr>
            </w:pPr>
            <w:r w:rsidRPr="0044178D">
              <w:rPr>
                <w:sz w:val="28"/>
                <w:szCs w:val="28"/>
                <w:lang w:val="en-US"/>
              </w:rPr>
              <w:t>The</w:t>
            </w:r>
            <w:r w:rsidRPr="00066A97">
              <w:rPr>
                <w:sz w:val="28"/>
                <w:szCs w:val="28"/>
                <w:lang w:val="en-US"/>
              </w:rPr>
              <w:t xml:space="preserve"> </w:t>
            </w:r>
            <w:r w:rsidRPr="0044178D">
              <w:rPr>
                <w:sz w:val="28"/>
                <w:szCs w:val="28"/>
                <w:lang w:val="en-US"/>
              </w:rPr>
              <w:t>lesson</w:t>
            </w:r>
            <w:r w:rsidRPr="00066A97">
              <w:rPr>
                <w:sz w:val="28"/>
                <w:szCs w:val="28"/>
                <w:lang w:val="en-US"/>
              </w:rPr>
              <w:t xml:space="preserve"> </w:t>
            </w:r>
            <w:r w:rsidRPr="0044178D">
              <w:rPr>
                <w:sz w:val="28"/>
                <w:szCs w:val="28"/>
                <w:lang w:val="en-US"/>
              </w:rPr>
              <w:t>is</w:t>
            </w:r>
            <w:r w:rsidRPr="00066A97">
              <w:rPr>
                <w:sz w:val="28"/>
                <w:szCs w:val="28"/>
                <w:lang w:val="en-US"/>
              </w:rPr>
              <w:t xml:space="preserve"> </w:t>
            </w:r>
            <w:r w:rsidRPr="0044178D">
              <w:rPr>
                <w:sz w:val="28"/>
                <w:szCs w:val="28"/>
                <w:lang w:val="en-US"/>
              </w:rPr>
              <w:t>over</w:t>
            </w:r>
            <w:r w:rsidRPr="00066A97">
              <w:rPr>
                <w:sz w:val="28"/>
                <w:szCs w:val="28"/>
                <w:lang w:val="en-US"/>
              </w:rPr>
              <w:t xml:space="preserve">.  </w:t>
            </w:r>
            <w:r w:rsidRPr="0044178D">
              <w:rPr>
                <w:sz w:val="28"/>
                <w:szCs w:val="28"/>
                <w:lang w:val="en-US"/>
              </w:rPr>
              <w:t>Thank</w:t>
            </w:r>
            <w:r w:rsidRPr="00066A97">
              <w:rPr>
                <w:sz w:val="28"/>
                <w:szCs w:val="28"/>
                <w:lang w:val="en-US"/>
              </w:rPr>
              <w:t xml:space="preserve"> </w:t>
            </w:r>
            <w:r w:rsidRPr="0044178D">
              <w:rPr>
                <w:sz w:val="28"/>
                <w:szCs w:val="28"/>
                <w:lang w:val="en-US"/>
              </w:rPr>
              <w:t>you</w:t>
            </w:r>
            <w:r w:rsidRPr="00066A97">
              <w:rPr>
                <w:sz w:val="28"/>
                <w:szCs w:val="28"/>
                <w:lang w:val="en-US"/>
              </w:rPr>
              <w:t xml:space="preserve"> </w:t>
            </w:r>
            <w:r w:rsidRPr="0044178D">
              <w:rPr>
                <w:sz w:val="28"/>
                <w:szCs w:val="28"/>
                <w:lang w:val="en-US"/>
              </w:rPr>
              <w:t>for</w:t>
            </w:r>
            <w:r w:rsidRPr="00066A97">
              <w:rPr>
                <w:sz w:val="28"/>
                <w:szCs w:val="28"/>
                <w:lang w:val="en-US"/>
              </w:rPr>
              <w:t xml:space="preserve"> </w:t>
            </w:r>
            <w:r w:rsidRPr="0044178D">
              <w:rPr>
                <w:sz w:val="28"/>
                <w:szCs w:val="28"/>
                <w:lang w:val="en-US"/>
              </w:rPr>
              <w:t>your</w:t>
            </w:r>
            <w:r w:rsidRPr="00066A97">
              <w:rPr>
                <w:sz w:val="28"/>
                <w:szCs w:val="28"/>
                <w:lang w:val="en-US"/>
              </w:rPr>
              <w:t xml:space="preserve"> </w:t>
            </w:r>
            <w:r w:rsidRPr="0044178D">
              <w:rPr>
                <w:sz w:val="28"/>
                <w:szCs w:val="28"/>
                <w:lang w:val="en-US"/>
              </w:rPr>
              <w:t>work</w:t>
            </w:r>
            <w:r w:rsidRPr="00066A97">
              <w:rPr>
                <w:sz w:val="28"/>
                <w:szCs w:val="28"/>
                <w:lang w:val="en-US"/>
              </w:rPr>
              <w:t xml:space="preserve">. </w:t>
            </w:r>
            <w:r w:rsidRPr="0044178D">
              <w:rPr>
                <w:sz w:val="28"/>
                <w:szCs w:val="28"/>
                <w:lang w:val="en-GB"/>
              </w:rPr>
              <w:t>Goodbye</w:t>
            </w:r>
            <w:r w:rsidRPr="006108C9">
              <w:rPr>
                <w:sz w:val="28"/>
                <w:szCs w:val="28"/>
              </w:rPr>
              <w:t>!</w:t>
            </w:r>
          </w:p>
        </w:tc>
        <w:tc>
          <w:tcPr>
            <w:tcW w:w="4252" w:type="dxa"/>
            <w:shd w:val="clear" w:color="auto" w:fill="auto"/>
          </w:tcPr>
          <w:p w:rsidR="00152D40" w:rsidRPr="0044178D" w:rsidRDefault="00152D40" w:rsidP="003E4BA1">
            <w:pPr>
              <w:jc w:val="both"/>
              <w:rPr>
                <w:sz w:val="28"/>
                <w:szCs w:val="28"/>
              </w:rPr>
            </w:pPr>
            <w:r w:rsidRPr="0044178D">
              <w:rPr>
                <w:sz w:val="28"/>
                <w:szCs w:val="28"/>
              </w:rPr>
              <w:t>Записывают домашнее задание. Прощаются с учителем.</w:t>
            </w:r>
          </w:p>
          <w:p w:rsidR="00152D40" w:rsidRPr="0044178D" w:rsidRDefault="00152D40" w:rsidP="003E4BA1">
            <w:pPr>
              <w:jc w:val="both"/>
              <w:rPr>
                <w:sz w:val="28"/>
                <w:szCs w:val="28"/>
              </w:rPr>
            </w:pPr>
          </w:p>
        </w:tc>
        <w:tc>
          <w:tcPr>
            <w:tcW w:w="4508" w:type="dxa"/>
            <w:shd w:val="clear" w:color="auto" w:fill="auto"/>
          </w:tcPr>
          <w:p w:rsidR="00152D40" w:rsidRPr="0044178D" w:rsidRDefault="00152D40" w:rsidP="003E4BA1">
            <w:pPr>
              <w:jc w:val="both"/>
              <w:rPr>
                <w:bCs/>
                <w:sz w:val="28"/>
                <w:szCs w:val="28"/>
              </w:rPr>
            </w:pPr>
            <w:r>
              <w:rPr>
                <w:bCs/>
                <w:sz w:val="28"/>
                <w:szCs w:val="28"/>
              </w:rPr>
              <w:t>Личностные</w:t>
            </w:r>
            <w:r w:rsidRPr="0044178D">
              <w:rPr>
                <w:bCs/>
                <w:sz w:val="28"/>
                <w:szCs w:val="28"/>
              </w:rPr>
              <w:t>:</w:t>
            </w:r>
            <w:r w:rsidR="00A631D0" w:rsidRPr="00A631D0">
              <w:rPr>
                <w:bCs/>
                <w:sz w:val="28"/>
                <w:szCs w:val="28"/>
              </w:rPr>
              <w:t xml:space="preserve"> </w:t>
            </w:r>
            <w:r w:rsidRPr="00E41B90">
              <w:rPr>
                <w:bCs/>
                <w:sz w:val="28"/>
                <w:szCs w:val="28"/>
              </w:rPr>
              <w:t>формирование устойчивой учебно-познавательной мотивации и интереса к учению.</w:t>
            </w:r>
          </w:p>
          <w:p w:rsidR="00152D40" w:rsidRPr="0044178D" w:rsidRDefault="00152D40" w:rsidP="003E4BA1">
            <w:pPr>
              <w:jc w:val="both"/>
              <w:rPr>
                <w:bCs/>
                <w:sz w:val="28"/>
                <w:szCs w:val="28"/>
              </w:rPr>
            </w:pPr>
            <w:r w:rsidRPr="0044178D">
              <w:rPr>
                <w:bCs/>
                <w:sz w:val="28"/>
                <w:szCs w:val="28"/>
              </w:rPr>
              <w:t xml:space="preserve"> </w:t>
            </w:r>
          </w:p>
        </w:tc>
      </w:tr>
    </w:tbl>
    <w:p w:rsidR="00152D40" w:rsidRPr="0044178D" w:rsidRDefault="00152D40" w:rsidP="00152D40">
      <w:pPr>
        <w:jc w:val="both"/>
        <w:rPr>
          <w:sz w:val="28"/>
          <w:szCs w:val="28"/>
        </w:rPr>
      </w:pPr>
    </w:p>
    <w:p w:rsidR="00442253" w:rsidRPr="002A3A8E" w:rsidRDefault="00442253" w:rsidP="00442253">
      <w:pPr>
        <w:jc w:val="both"/>
        <w:rPr>
          <w:sz w:val="28"/>
          <w:szCs w:val="28"/>
        </w:rPr>
      </w:pPr>
    </w:p>
    <w:p w:rsidR="00434DBF" w:rsidRPr="005823BB" w:rsidRDefault="00434DBF" w:rsidP="000E22EC">
      <w:pPr>
        <w:widowControl/>
        <w:shd w:val="clear" w:color="auto" w:fill="FFFFFF"/>
        <w:suppressAutoHyphens w:val="0"/>
        <w:spacing w:beforeAutospacing="1" w:afterAutospacing="1"/>
        <w:textAlignment w:val="baseline"/>
        <w:rPr>
          <w:rFonts w:eastAsia="Times New Roman"/>
          <w:color w:val="000000"/>
          <w:kern w:val="0"/>
          <w:lang w:eastAsia="ru-RU"/>
        </w:rPr>
      </w:pPr>
    </w:p>
    <w:p w:rsidR="00434DBF" w:rsidRPr="00A631D0" w:rsidRDefault="00434DBF" w:rsidP="00434DBF">
      <w:pPr>
        <w:widowControl/>
        <w:shd w:val="clear" w:color="auto" w:fill="FFFFFF"/>
        <w:suppressAutoHyphens w:val="0"/>
        <w:spacing w:beforeAutospacing="1" w:afterAutospacing="1"/>
        <w:jc w:val="right"/>
        <w:textAlignment w:val="baseline"/>
        <w:rPr>
          <w:rFonts w:eastAsia="Times New Roman"/>
          <w:color w:val="000000"/>
          <w:kern w:val="0"/>
          <w:sz w:val="28"/>
          <w:szCs w:val="28"/>
          <w:lang w:val="en-US" w:eastAsia="ru-RU"/>
        </w:rPr>
      </w:pPr>
      <w:r w:rsidRPr="00434DBF">
        <w:rPr>
          <w:rFonts w:eastAsia="Times New Roman"/>
          <w:color w:val="000000"/>
          <w:kern w:val="0"/>
          <w:sz w:val="28"/>
          <w:szCs w:val="28"/>
          <w:lang w:eastAsia="ru-RU"/>
        </w:rPr>
        <w:t>Приложение</w:t>
      </w:r>
      <w:r w:rsidR="00A631D0">
        <w:rPr>
          <w:rFonts w:eastAsia="Times New Roman"/>
          <w:color w:val="000000"/>
          <w:kern w:val="0"/>
          <w:sz w:val="28"/>
          <w:szCs w:val="28"/>
          <w:lang w:eastAsia="ru-RU"/>
        </w:rPr>
        <w:t xml:space="preserve"> к уроку «</w:t>
      </w:r>
      <w:r w:rsidR="00A631D0">
        <w:rPr>
          <w:rFonts w:eastAsia="Times New Roman"/>
          <w:color w:val="000000"/>
          <w:kern w:val="0"/>
          <w:sz w:val="28"/>
          <w:szCs w:val="28"/>
          <w:lang w:val="en-US" w:eastAsia="ru-RU"/>
        </w:rPr>
        <w:t>How</w:t>
      </w:r>
      <w:r w:rsidR="00A631D0" w:rsidRPr="00A631D0">
        <w:rPr>
          <w:rFonts w:eastAsia="Times New Roman"/>
          <w:color w:val="000000"/>
          <w:kern w:val="0"/>
          <w:sz w:val="28"/>
          <w:szCs w:val="28"/>
          <w:lang w:eastAsia="ru-RU"/>
        </w:rPr>
        <w:t xml:space="preserve"> </w:t>
      </w:r>
      <w:r w:rsidR="00A631D0">
        <w:rPr>
          <w:rFonts w:eastAsia="Times New Roman"/>
          <w:color w:val="000000"/>
          <w:kern w:val="0"/>
          <w:sz w:val="28"/>
          <w:szCs w:val="28"/>
          <w:lang w:val="en-US" w:eastAsia="ru-RU"/>
        </w:rPr>
        <w:t>many</w:t>
      </w:r>
      <w:r w:rsidR="00A631D0" w:rsidRPr="00A631D0">
        <w:rPr>
          <w:rFonts w:eastAsia="Times New Roman"/>
          <w:color w:val="000000"/>
          <w:kern w:val="0"/>
          <w:sz w:val="28"/>
          <w:szCs w:val="28"/>
          <w:lang w:eastAsia="ru-RU"/>
        </w:rPr>
        <w:t>?</w:t>
      </w:r>
      <w:r w:rsidRPr="00434DBF">
        <w:rPr>
          <w:rFonts w:eastAsia="Times New Roman"/>
          <w:color w:val="000000"/>
          <w:kern w:val="0"/>
          <w:sz w:val="28"/>
          <w:szCs w:val="28"/>
          <w:lang w:eastAsia="ru-RU"/>
        </w:rPr>
        <w:t>»</w:t>
      </w:r>
      <w:r w:rsidR="00A631D0" w:rsidRPr="00A631D0">
        <w:rPr>
          <w:rFonts w:eastAsia="Times New Roman"/>
          <w:color w:val="000000"/>
          <w:kern w:val="0"/>
          <w:sz w:val="28"/>
          <w:szCs w:val="28"/>
          <w:lang w:eastAsia="ru-RU"/>
        </w:rPr>
        <w:t xml:space="preserve">. </w:t>
      </w:r>
      <w:r w:rsidR="00A631D0">
        <w:rPr>
          <w:rFonts w:eastAsia="Times New Roman"/>
          <w:color w:val="000000"/>
          <w:kern w:val="0"/>
          <w:sz w:val="28"/>
          <w:szCs w:val="28"/>
          <w:lang w:val="en-US" w:eastAsia="ru-RU"/>
        </w:rPr>
        <w:t>Step 4.</w:t>
      </w:r>
    </w:p>
    <w:p w:rsidR="00434DBF" w:rsidRPr="00434DBF" w:rsidRDefault="00434DBF" w:rsidP="00434DBF">
      <w:pPr>
        <w:widowControl/>
        <w:shd w:val="clear" w:color="auto" w:fill="FFFFFF"/>
        <w:suppressAutoHyphens w:val="0"/>
        <w:spacing w:beforeAutospacing="1" w:afterAutospacing="1"/>
        <w:textAlignment w:val="baseline"/>
        <w:rPr>
          <w:rFonts w:eastAsia="Times New Roman"/>
          <w:color w:val="000000"/>
          <w:kern w:val="0"/>
          <w:sz w:val="28"/>
          <w:szCs w:val="28"/>
          <w:lang w:val="en-US" w:eastAsia="ru-RU"/>
        </w:rPr>
      </w:pPr>
      <w:r>
        <w:rPr>
          <w:rFonts w:eastAsia="Times New Roman"/>
          <w:color w:val="000000"/>
          <w:kern w:val="0"/>
          <w:sz w:val="28"/>
          <w:szCs w:val="28"/>
          <w:lang w:val="en-US" w:eastAsia="ru-RU"/>
        </w:rPr>
        <w:t xml:space="preserve">     </w:t>
      </w:r>
      <w:r w:rsidR="00856552">
        <w:rPr>
          <w:rFonts w:eastAsia="Times New Roman"/>
          <w:noProof/>
          <w:color w:val="000000"/>
          <w:kern w:val="0"/>
          <w:sz w:val="28"/>
          <w:szCs w:val="28"/>
          <w:lang w:eastAsia="ru-RU"/>
        </w:rPr>
        <w:drawing>
          <wp:inline distT="0" distB="0" distL="0" distR="0">
            <wp:extent cx="2091184" cy="1568461"/>
            <wp:effectExtent l="0" t="0" r="444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91474" cy="1568679"/>
                    </a:xfrm>
                    <a:prstGeom prst="rect">
                      <a:avLst/>
                    </a:prstGeom>
                    <a:noFill/>
                  </pic:spPr>
                </pic:pic>
              </a:graphicData>
            </a:graphic>
          </wp:inline>
        </w:drawing>
      </w:r>
      <w:r>
        <w:rPr>
          <w:rFonts w:eastAsia="Times New Roman"/>
          <w:color w:val="000000"/>
          <w:kern w:val="0"/>
          <w:sz w:val="28"/>
          <w:szCs w:val="28"/>
          <w:lang w:val="en-US" w:eastAsia="ru-RU"/>
        </w:rPr>
        <w:t xml:space="preserve">  </w:t>
      </w:r>
      <w:r w:rsidR="00856552">
        <w:rPr>
          <w:rFonts w:eastAsia="Times New Roman"/>
          <w:noProof/>
          <w:color w:val="000000"/>
          <w:kern w:val="0"/>
          <w:sz w:val="28"/>
          <w:szCs w:val="28"/>
          <w:lang w:eastAsia="ru-RU"/>
        </w:rPr>
        <w:drawing>
          <wp:inline distT="0" distB="0" distL="0" distR="0">
            <wp:extent cx="2179675" cy="1634832"/>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79978" cy="1635059"/>
                    </a:xfrm>
                    <a:prstGeom prst="rect">
                      <a:avLst/>
                    </a:prstGeom>
                    <a:noFill/>
                  </pic:spPr>
                </pic:pic>
              </a:graphicData>
            </a:graphic>
          </wp:inline>
        </w:drawing>
      </w:r>
      <w:r w:rsidR="00856552">
        <w:rPr>
          <w:rFonts w:eastAsia="Times New Roman"/>
          <w:noProof/>
          <w:color w:val="000000"/>
          <w:kern w:val="0"/>
          <w:sz w:val="28"/>
          <w:szCs w:val="28"/>
          <w:lang w:eastAsia="ru-RU"/>
        </w:rPr>
        <w:drawing>
          <wp:inline distT="0" distB="0" distL="0" distR="0">
            <wp:extent cx="2094608" cy="1571029"/>
            <wp:effectExtent l="0" t="0" r="127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94899" cy="1571247"/>
                    </a:xfrm>
                    <a:prstGeom prst="rect">
                      <a:avLst/>
                    </a:prstGeom>
                    <a:noFill/>
                  </pic:spPr>
                </pic:pic>
              </a:graphicData>
            </a:graphic>
          </wp:inline>
        </w:drawing>
      </w:r>
      <w:r w:rsidR="00856552">
        <w:rPr>
          <w:rFonts w:eastAsia="Times New Roman"/>
          <w:noProof/>
          <w:color w:val="000000"/>
          <w:kern w:val="0"/>
          <w:sz w:val="28"/>
          <w:szCs w:val="28"/>
          <w:lang w:eastAsia="ru-RU"/>
        </w:rPr>
        <w:drawing>
          <wp:inline distT="0" distB="0" distL="0" distR="0">
            <wp:extent cx="2147777" cy="1610907"/>
            <wp:effectExtent l="0" t="0" r="508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48075" cy="1611130"/>
                    </a:xfrm>
                    <a:prstGeom prst="rect">
                      <a:avLst/>
                    </a:prstGeom>
                    <a:noFill/>
                  </pic:spPr>
                </pic:pic>
              </a:graphicData>
            </a:graphic>
          </wp:inline>
        </w:drawing>
      </w:r>
    </w:p>
    <w:p w:rsidR="000E22EC" w:rsidRDefault="00434DBF" w:rsidP="00002FDE">
      <w:pPr>
        <w:jc w:val="both"/>
        <w:rPr>
          <w:sz w:val="28"/>
          <w:szCs w:val="28"/>
          <w:lang w:val="en-US"/>
        </w:rPr>
      </w:pPr>
      <w:r>
        <w:rPr>
          <w:sz w:val="28"/>
          <w:szCs w:val="28"/>
          <w:lang w:val="en-US"/>
        </w:rPr>
        <w:t>Slide 2</w:t>
      </w:r>
      <w:r w:rsidR="00856552">
        <w:rPr>
          <w:sz w:val="28"/>
          <w:szCs w:val="28"/>
          <w:lang w:val="en-US"/>
        </w:rPr>
        <w:t>5</w:t>
      </w:r>
      <w:r>
        <w:rPr>
          <w:sz w:val="28"/>
          <w:szCs w:val="28"/>
          <w:lang w:val="en-US"/>
        </w:rPr>
        <w:t xml:space="preserve">                                          </w:t>
      </w:r>
      <w:r w:rsidR="00856552">
        <w:rPr>
          <w:sz w:val="28"/>
          <w:szCs w:val="28"/>
          <w:lang w:val="en-US"/>
        </w:rPr>
        <w:t xml:space="preserve">                     Slide 26                              Slide 27                            Slide 28</w:t>
      </w:r>
    </w:p>
    <w:p w:rsidR="0048340B" w:rsidRDefault="0048340B" w:rsidP="00002FDE">
      <w:pPr>
        <w:jc w:val="both"/>
        <w:rPr>
          <w:sz w:val="28"/>
          <w:szCs w:val="28"/>
          <w:lang w:val="en-US"/>
        </w:rPr>
      </w:pPr>
    </w:p>
    <w:p w:rsidR="00434DBF" w:rsidRPr="00434DBF" w:rsidRDefault="0048340B" w:rsidP="00002FDE">
      <w:pPr>
        <w:jc w:val="both"/>
        <w:rPr>
          <w:sz w:val="28"/>
          <w:szCs w:val="28"/>
          <w:lang w:val="en-US"/>
        </w:rPr>
      </w:pPr>
      <w:r>
        <w:rPr>
          <w:sz w:val="28"/>
          <w:szCs w:val="28"/>
          <w:lang w:val="en-US"/>
        </w:rPr>
        <w:lastRenderedPageBreak/>
        <w:t xml:space="preserve">      </w:t>
      </w:r>
    </w:p>
    <w:sectPr w:rsidR="00434DBF" w:rsidRPr="00434DBF" w:rsidSect="00960097">
      <w:pgSz w:w="16838" w:h="11906" w:orient="landscape"/>
      <w:pgMar w:top="850"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Times New Roman"/>
    <w:charset w:val="00"/>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e Sans UI">
    <w:altName w:val="Times New Roman"/>
    <w:charset w:val="CC"/>
    <w:family w:val="auto"/>
    <w:pitch w:val="variable"/>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NewtonCSanPin-Regular">
    <w:altName w:val="Times New Roman"/>
    <w:charset w:val="CC"/>
    <w:family w:val="auto"/>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A"/>
    <w:multiLevelType w:val="singleLevel"/>
    <w:tmpl w:val="0000000A"/>
    <w:name w:val="WW8Num10"/>
    <w:lvl w:ilvl="0">
      <w:start w:val="1"/>
      <w:numFmt w:val="bullet"/>
      <w:lvlText w:val=""/>
      <w:lvlJc w:val="left"/>
      <w:pPr>
        <w:tabs>
          <w:tab w:val="num" w:pos="720"/>
        </w:tabs>
        <w:ind w:left="720" w:hanging="360"/>
      </w:pPr>
      <w:rPr>
        <w:rFonts w:ascii="Wingdings 2" w:hAnsi="Wingdings 2" w:cs="Symbol"/>
      </w:rPr>
    </w:lvl>
  </w:abstractNum>
  <w:abstractNum w:abstractNumId="3">
    <w:nsid w:val="01442D05"/>
    <w:multiLevelType w:val="multilevel"/>
    <w:tmpl w:val="8A0A4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3BA190E"/>
    <w:multiLevelType w:val="multilevel"/>
    <w:tmpl w:val="C242F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D55B6D"/>
    <w:multiLevelType w:val="multilevel"/>
    <w:tmpl w:val="3736A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96106B"/>
    <w:multiLevelType w:val="multilevel"/>
    <w:tmpl w:val="1CBCB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561DA4"/>
    <w:multiLevelType w:val="multilevel"/>
    <w:tmpl w:val="88DCC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09177E"/>
    <w:multiLevelType w:val="hybridMultilevel"/>
    <w:tmpl w:val="81C860FE"/>
    <w:lvl w:ilvl="0" w:tplc="3C8E791C">
      <w:start w:val="1"/>
      <w:numFmt w:val="bullet"/>
      <w:lvlText w:val="-"/>
      <w:lvlJc w:val="left"/>
      <w:pPr>
        <w:tabs>
          <w:tab w:val="num" w:pos="0"/>
        </w:tabs>
        <w:ind w:left="142" w:hanging="142"/>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D2835FD"/>
    <w:multiLevelType w:val="multilevel"/>
    <w:tmpl w:val="F00CB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DE746A"/>
    <w:multiLevelType w:val="multilevel"/>
    <w:tmpl w:val="B01E1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541681E"/>
    <w:multiLevelType w:val="multilevel"/>
    <w:tmpl w:val="06543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760421A"/>
    <w:multiLevelType w:val="hybridMultilevel"/>
    <w:tmpl w:val="279E26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9E7362A"/>
    <w:multiLevelType w:val="hybridMultilevel"/>
    <w:tmpl w:val="595EEC8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2B1050CF"/>
    <w:multiLevelType w:val="multilevel"/>
    <w:tmpl w:val="DBE69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B96528A"/>
    <w:multiLevelType w:val="hybridMultilevel"/>
    <w:tmpl w:val="2BDABBF6"/>
    <w:lvl w:ilvl="0" w:tplc="04190001">
      <w:start w:val="1"/>
      <w:numFmt w:val="bullet"/>
      <w:lvlText w:val=""/>
      <w:lvlJc w:val="left"/>
      <w:pPr>
        <w:ind w:left="765" w:hanging="360"/>
      </w:pPr>
      <w:rPr>
        <w:rFonts w:ascii="Symbol" w:hAnsi="Symbol" w:hint="default"/>
      </w:rPr>
    </w:lvl>
    <w:lvl w:ilvl="1" w:tplc="04190003">
      <w:start w:val="1"/>
      <w:numFmt w:val="bullet"/>
      <w:lvlText w:val="o"/>
      <w:lvlJc w:val="left"/>
      <w:pPr>
        <w:ind w:left="1485" w:hanging="360"/>
      </w:pPr>
      <w:rPr>
        <w:rFonts w:ascii="Courier New" w:hAnsi="Courier New" w:cs="Courier New" w:hint="default"/>
      </w:rPr>
    </w:lvl>
    <w:lvl w:ilvl="2" w:tplc="04190005">
      <w:start w:val="1"/>
      <w:numFmt w:val="bullet"/>
      <w:lvlText w:val=""/>
      <w:lvlJc w:val="left"/>
      <w:pPr>
        <w:ind w:left="2205" w:hanging="360"/>
      </w:pPr>
      <w:rPr>
        <w:rFonts w:ascii="Wingdings" w:hAnsi="Wingdings" w:hint="default"/>
      </w:rPr>
    </w:lvl>
    <w:lvl w:ilvl="3" w:tplc="04190001">
      <w:start w:val="1"/>
      <w:numFmt w:val="bullet"/>
      <w:lvlText w:val=""/>
      <w:lvlJc w:val="left"/>
      <w:pPr>
        <w:ind w:left="2925" w:hanging="360"/>
      </w:pPr>
      <w:rPr>
        <w:rFonts w:ascii="Symbol" w:hAnsi="Symbol" w:hint="default"/>
      </w:rPr>
    </w:lvl>
    <w:lvl w:ilvl="4" w:tplc="04190003">
      <w:start w:val="1"/>
      <w:numFmt w:val="bullet"/>
      <w:lvlText w:val="o"/>
      <w:lvlJc w:val="left"/>
      <w:pPr>
        <w:ind w:left="3645" w:hanging="360"/>
      </w:pPr>
      <w:rPr>
        <w:rFonts w:ascii="Courier New" w:hAnsi="Courier New" w:cs="Courier New" w:hint="default"/>
      </w:rPr>
    </w:lvl>
    <w:lvl w:ilvl="5" w:tplc="04190005">
      <w:start w:val="1"/>
      <w:numFmt w:val="bullet"/>
      <w:lvlText w:val=""/>
      <w:lvlJc w:val="left"/>
      <w:pPr>
        <w:ind w:left="4365" w:hanging="360"/>
      </w:pPr>
      <w:rPr>
        <w:rFonts w:ascii="Wingdings" w:hAnsi="Wingdings" w:hint="default"/>
      </w:rPr>
    </w:lvl>
    <w:lvl w:ilvl="6" w:tplc="04190001">
      <w:start w:val="1"/>
      <w:numFmt w:val="bullet"/>
      <w:lvlText w:val=""/>
      <w:lvlJc w:val="left"/>
      <w:pPr>
        <w:ind w:left="5085" w:hanging="360"/>
      </w:pPr>
      <w:rPr>
        <w:rFonts w:ascii="Symbol" w:hAnsi="Symbol" w:hint="default"/>
      </w:rPr>
    </w:lvl>
    <w:lvl w:ilvl="7" w:tplc="04190003">
      <w:start w:val="1"/>
      <w:numFmt w:val="bullet"/>
      <w:lvlText w:val="o"/>
      <w:lvlJc w:val="left"/>
      <w:pPr>
        <w:ind w:left="5805" w:hanging="360"/>
      </w:pPr>
      <w:rPr>
        <w:rFonts w:ascii="Courier New" w:hAnsi="Courier New" w:cs="Courier New" w:hint="default"/>
      </w:rPr>
    </w:lvl>
    <w:lvl w:ilvl="8" w:tplc="04190005">
      <w:start w:val="1"/>
      <w:numFmt w:val="bullet"/>
      <w:lvlText w:val=""/>
      <w:lvlJc w:val="left"/>
      <w:pPr>
        <w:ind w:left="6525" w:hanging="360"/>
      </w:pPr>
      <w:rPr>
        <w:rFonts w:ascii="Wingdings" w:hAnsi="Wingdings" w:hint="default"/>
      </w:rPr>
    </w:lvl>
  </w:abstractNum>
  <w:abstractNum w:abstractNumId="16">
    <w:nsid w:val="2C0B6B82"/>
    <w:multiLevelType w:val="multilevel"/>
    <w:tmpl w:val="70922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F9C2938"/>
    <w:multiLevelType w:val="hybridMultilevel"/>
    <w:tmpl w:val="4C1E9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FB60CC8"/>
    <w:multiLevelType w:val="multilevel"/>
    <w:tmpl w:val="31201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0F91068"/>
    <w:multiLevelType w:val="multilevel"/>
    <w:tmpl w:val="4D7E3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C9431D"/>
    <w:multiLevelType w:val="multilevel"/>
    <w:tmpl w:val="C1BA7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E9D55BC"/>
    <w:multiLevelType w:val="multilevel"/>
    <w:tmpl w:val="D0201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FEE618F"/>
    <w:multiLevelType w:val="multilevel"/>
    <w:tmpl w:val="F54CE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2E74F62"/>
    <w:multiLevelType w:val="multilevel"/>
    <w:tmpl w:val="5AF014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9AE6846"/>
    <w:multiLevelType w:val="multilevel"/>
    <w:tmpl w:val="3260D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AE50708"/>
    <w:multiLevelType w:val="hybridMultilevel"/>
    <w:tmpl w:val="EE12CEA0"/>
    <w:lvl w:ilvl="0" w:tplc="8EACD6E0">
      <w:start w:val="3"/>
      <w:numFmt w:val="bullet"/>
      <w:lvlText w:val="-"/>
      <w:lvlJc w:val="left"/>
      <w:pPr>
        <w:ind w:left="720" w:hanging="360"/>
      </w:pPr>
      <w:rPr>
        <w:rFonts w:ascii="Times New Roman" w:eastAsia="Andale Sans U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42E2981"/>
    <w:multiLevelType w:val="multilevel"/>
    <w:tmpl w:val="D98A3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6676A96"/>
    <w:multiLevelType w:val="multilevel"/>
    <w:tmpl w:val="9C68B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9067B3C"/>
    <w:multiLevelType w:val="hybridMultilevel"/>
    <w:tmpl w:val="C150B88C"/>
    <w:lvl w:ilvl="0" w:tplc="62DC1916">
      <w:start w:val="3"/>
      <w:numFmt w:val="bullet"/>
      <w:lvlText w:val="-"/>
      <w:lvlJc w:val="left"/>
      <w:pPr>
        <w:ind w:left="720" w:hanging="360"/>
      </w:pPr>
      <w:rPr>
        <w:rFonts w:ascii="Times New Roman" w:eastAsia="Andale Sans U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C84717E"/>
    <w:multiLevelType w:val="multilevel"/>
    <w:tmpl w:val="A1363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B1B350E"/>
    <w:multiLevelType w:val="hybridMultilevel"/>
    <w:tmpl w:val="34B207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6DC27CDA"/>
    <w:multiLevelType w:val="multilevel"/>
    <w:tmpl w:val="2BE45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3B83245"/>
    <w:multiLevelType w:val="multilevel"/>
    <w:tmpl w:val="A2C29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5045EF7"/>
    <w:multiLevelType w:val="multilevel"/>
    <w:tmpl w:val="CD860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8D12CDD"/>
    <w:multiLevelType w:val="multilevel"/>
    <w:tmpl w:val="A252C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FBA6383"/>
    <w:multiLevelType w:val="multilevel"/>
    <w:tmpl w:val="DFBCDA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8"/>
  </w:num>
  <w:num w:numId="4">
    <w:abstractNumId w:val="17"/>
  </w:num>
  <w:num w:numId="5">
    <w:abstractNumId w:val="28"/>
  </w:num>
  <w:num w:numId="6">
    <w:abstractNumId w:val="25"/>
  </w:num>
  <w:num w:numId="7">
    <w:abstractNumId w:val="12"/>
  </w:num>
  <w:num w:numId="8">
    <w:abstractNumId w:val="4"/>
  </w:num>
  <w:num w:numId="9">
    <w:abstractNumId w:val="29"/>
  </w:num>
  <w:num w:numId="10">
    <w:abstractNumId w:val="22"/>
  </w:num>
  <w:num w:numId="11">
    <w:abstractNumId w:val="31"/>
  </w:num>
  <w:num w:numId="12">
    <w:abstractNumId w:val="16"/>
  </w:num>
  <w:num w:numId="13">
    <w:abstractNumId w:val="34"/>
  </w:num>
  <w:num w:numId="14">
    <w:abstractNumId w:val="9"/>
  </w:num>
  <w:num w:numId="15">
    <w:abstractNumId w:val="7"/>
  </w:num>
  <w:num w:numId="16">
    <w:abstractNumId w:val="20"/>
  </w:num>
  <w:num w:numId="17">
    <w:abstractNumId w:val="6"/>
  </w:num>
  <w:num w:numId="18">
    <w:abstractNumId w:val="23"/>
  </w:num>
  <w:num w:numId="19">
    <w:abstractNumId w:val="24"/>
  </w:num>
  <w:num w:numId="20">
    <w:abstractNumId w:val="35"/>
  </w:num>
  <w:num w:numId="21">
    <w:abstractNumId w:val="19"/>
  </w:num>
  <w:num w:numId="22">
    <w:abstractNumId w:val="33"/>
  </w:num>
  <w:num w:numId="23">
    <w:abstractNumId w:val="27"/>
  </w:num>
  <w:num w:numId="24">
    <w:abstractNumId w:val="21"/>
  </w:num>
  <w:num w:numId="25">
    <w:abstractNumId w:val="10"/>
  </w:num>
  <w:num w:numId="26">
    <w:abstractNumId w:val="5"/>
  </w:num>
  <w:num w:numId="27">
    <w:abstractNumId w:val="32"/>
  </w:num>
  <w:num w:numId="28">
    <w:abstractNumId w:val="14"/>
  </w:num>
  <w:num w:numId="29">
    <w:abstractNumId w:val="18"/>
  </w:num>
  <w:num w:numId="30">
    <w:abstractNumId w:val="26"/>
  </w:num>
  <w:num w:numId="31">
    <w:abstractNumId w:val="3"/>
  </w:num>
  <w:num w:numId="32">
    <w:abstractNumId w:val="30"/>
  </w:num>
  <w:num w:numId="33">
    <w:abstractNumId w:val="13"/>
  </w:num>
  <w:num w:numId="34">
    <w:abstractNumId w:val="2"/>
  </w:num>
  <w:num w:numId="35">
    <w:abstractNumId w:val="11"/>
  </w:num>
  <w:num w:numId="3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compat/>
  <w:rsids>
    <w:rsidRoot w:val="003E0DD9"/>
    <w:rsid w:val="00002FDE"/>
    <w:rsid w:val="00011B00"/>
    <w:rsid w:val="000633BB"/>
    <w:rsid w:val="00066A97"/>
    <w:rsid w:val="00094570"/>
    <w:rsid w:val="00096773"/>
    <w:rsid w:val="000A4888"/>
    <w:rsid w:val="000A4DE2"/>
    <w:rsid w:val="000C0FCA"/>
    <w:rsid w:val="000C4C2F"/>
    <w:rsid w:val="000D3FC0"/>
    <w:rsid w:val="000E22EC"/>
    <w:rsid w:val="00110B0C"/>
    <w:rsid w:val="00122095"/>
    <w:rsid w:val="0012732B"/>
    <w:rsid w:val="00140019"/>
    <w:rsid w:val="0015295E"/>
    <w:rsid w:val="00152D40"/>
    <w:rsid w:val="00154AD5"/>
    <w:rsid w:val="001673A7"/>
    <w:rsid w:val="00196F85"/>
    <w:rsid w:val="001A4D58"/>
    <w:rsid w:val="001E4AC0"/>
    <w:rsid w:val="001F2379"/>
    <w:rsid w:val="00200A35"/>
    <w:rsid w:val="0020657B"/>
    <w:rsid w:val="00210AC4"/>
    <w:rsid w:val="00231FD2"/>
    <w:rsid w:val="0026630C"/>
    <w:rsid w:val="0027756D"/>
    <w:rsid w:val="00283BC5"/>
    <w:rsid w:val="002965B1"/>
    <w:rsid w:val="002A3A8E"/>
    <w:rsid w:val="002B18E1"/>
    <w:rsid w:val="002D615F"/>
    <w:rsid w:val="002F50F6"/>
    <w:rsid w:val="0030094C"/>
    <w:rsid w:val="003235F9"/>
    <w:rsid w:val="003713F9"/>
    <w:rsid w:val="0038085C"/>
    <w:rsid w:val="00383CB7"/>
    <w:rsid w:val="00385807"/>
    <w:rsid w:val="00397B58"/>
    <w:rsid w:val="003C2E37"/>
    <w:rsid w:val="003C511B"/>
    <w:rsid w:val="003E0903"/>
    <w:rsid w:val="003E0DD9"/>
    <w:rsid w:val="003E4BA1"/>
    <w:rsid w:val="00402F1D"/>
    <w:rsid w:val="004153FB"/>
    <w:rsid w:val="0042427A"/>
    <w:rsid w:val="00430297"/>
    <w:rsid w:val="00434DBF"/>
    <w:rsid w:val="0044178D"/>
    <w:rsid w:val="004417A2"/>
    <w:rsid w:val="00442253"/>
    <w:rsid w:val="00450DE4"/>
    <w:rsid w:val="00462128"/>
    <w:rsid w:val="00472DF5"/>
    <w:rsid w:val="0048340B"/>
    <w:rsid w:val="00484081"/>
    <w:rsid w:val="004917B7"/>
    <w:rsid w:val="004B24E4"/>
    <w:rsid w:val="004C40B6"/>
    <w:rsid w:val="004C7C29"/>
    <w:rsid w:val="004D3B6B"/>
    <w:rsid w:val="004F07F9"/>
    <w:rsid w:val="005028F7"/>
    <w:rsid w:val="0050737F"/>
    <w:rsid w:val="005147C9"/>
    <w:rsid w:val="0053785F"/>
    <w:rsid w:val="00540F77"/>
    <w:rsid w:val="005414A5"/>
    <w:rsid w:val="005649B8"/>
    <w:rsid w:val="005819F9"/>
    <w:rsid w:val="005823BB"/>
    <w:rsid w:val="005858D7"/>
    <w:rsid w:val="00585EDC"/>
    <w:rsid w:val="005928B8"/>
    <w:rsid w:val="00597186"/>
    <w:rsid w:val="005D0A0F"/>
    <w:rsid w:val="005D3017"/>
    <w:rsid w:val="005D79B0"/>
    <w:rsid w:val="005E3B50"/>
    <w:rsid w:val="006005EA"/>
    <w:rsid w:val="00606531"/>
    <w:rsid w:val="006108C9"/>
    <w:rsid w:val="00667029"/>
    <w:rsid w:val="006A22AD"/>
    <w:rsid w:val="006C2A09"/>
    <w:rsid w:val="006D303D"/>
    <w:rsid w:val="006D401B"/>
    <w:rsid w:val="006D51A5"/>
    <w:rsid w:val="006E7D4B"/>
    <w:rsid w:val="006F3BCF"/>
    <w:rsid w:val="007021F7"/>
    <w:rsid w:val="00705F94"/>
    <w:rsid w:val="00712E8A"/>
    <w:rsid w:val="00720AA5"/>
    <w:rsid w:val="0072183B"/>
    <w:rsid w:val="00740896"/>
    <w:rsid w:val="00744365"/>
    <w:rsid w:val="00746F40"/>
    <w:rsid w:val="0075504B"/>
    <w:rsid w:val="00755306"/>
    <w:rsid w:val="007562B7"/>
    <w:rsid w:val="00767AB2"/>
    <w:rsid w:val="00781543"/>
    <w:rsid w:val="007A30B1"/>
    <w:rsid w:val="007A3A12"/>
    <w:rsid w:val="007A57C0"/>
    <w:rsid w:val="007B0681"/>
    <w:rsid w:val="007C7C07"/>
    <w:rsid w:val="007D37B1"/>
    <w:rsid w:val="008216EE"/>
    <w:rsid w:val="0083197C"/>
    <w:rsid w:val="008445B5"/>
    <w:rsid w:val="0084502C"/>
    <w:rsid w:val="00854B43"/>
    <w:rsid w:val="00856552"/>
    <w:rsid w:val="008B1641"/>
    <w:rsid w:val="008B6DCD"/>
    <w:rsid w:val="008C017B"/>
    <w:rsid w:val="008E2628"/>
    <w:rsid w:val="008E2C59"/>
    <w:rsid w:val="00915EA1"/>
    <w:rsid w:val="00925C6D"/>
    <w:rsid w:val="00933CEA"/>
    <w:rsid w:val="00934EF5"/>
    <w:rsid w:val="00943C88"/>
    <w:rsid w:val="00953469"/>
    <w:rsid w:val="00960097"/>
    <w:rsid w:val="00965021"/>
    <w:rsid w:val="009A399D"/>
    <w:rsid w:val="009A7F0E"/>
    <w:rsid w:val="009B4F07"/>
    <w:rsid w:val="009B537F"/>
    <w:rsid w:val="009F2A3A"/>
    <w:rsid w:val="00A00E92"/>
    <w:rsid w:val="00A014CF"/>
    <w:rsid w:val="00A069F9"/>
    <w:rsid w:val="00A34C73"/>
    <w:rsid w:val="00A631D0"/>
    <w:rsid w:val="00A77361"/>
    <w:rsid w:val="00A96480"/>
    <w:rsid w:val="00AA1179"/>
    <w:rsid w:val="00AA211C"/>
    <w:rsid w:val="00AA2A3D"/>
    <w:rsid w:val="00AA3B02"/>
    <w:rsid w:val="00AB4D85"/>
    <w:rsid w:val="00AF7AA4"/>
    <w:rsid w:val="00B11831"/>
    <w:rsid w:val="00B27C4A"/>
    <w:rsid w:val="00B34015"/>
    <w:rsid w:val="00B50CE8"/>
    <w:rsid w:val="00B8657B"/>
    <w:rsid w:val="00B9578B"/>
    <w:rsid w:val="00BA046D"/>
    <w:rsid w:val="00BA66F2"/>
    <w:rsid w:val="00BB75AF"/>
    <w:rsid w:val="00BC1BB7"/>
    <w:rsid w:val="00BD5716"/>
    <w:rsid w:val="00BD5799"/>
    <w:rsid w:val="00BD63F3"/>
    <w:rsid w:val="00BF3156"/>
    <w:rsid w:val="00C00721"/>
    <w:rsid w:val="00C413F5"/>
    <w:rsid w:val="00C502A8"/>
    <w:rsid w:val="00C6135C"/>
    <w:rsid w:val="00C64D69"/>
    <w:rsid w:val="00C83CAC"/>
    <w:rsid w:val="00C91086"/>
    <w:rsid w:val="00CA2F03"/>
    <w:rsid w:val="00D04612"/>
    <w:rsid w:val="00D13DEB"/>
    <w:rsid w:val="00D17BF8"/>
    <w:rsid w:val="00D3375F"/>
    <w:rsid w:val="00D42671"/>
    <w:rsid w:val="00D5725B"/>
    <w:rsid w:val="00D64C27"/>
    <w:rsid w:val="00D767FF"/>
    <w:rsid w:val="00D94A7C"/>
    <w:rsid w:val="00DC02A1"/>
    <w:rsid w:val="00DC5FC2"/>
    <w:rsid w:val="00DD2CE4"/>
    <w:rsid w:val="00E01B05"/>
    <w:rsid w:val="00E30BA8"/>
    <w:rsid w:val="00E40A85"/>
    <w:rsid w:val="00E41B90"/>
    <w:rsid w:val="00E535DF"/>
    <w:rsid w:val="00E61871"/>
    <w:rsid w:val="00E61D0D"/>
    <w:rsid w:val="00E87D33"/>
    <w:rsid w:val="00E9798F"/>
    <w:rsid w:val="00EB445F"/>
    <w:rsid w:val="00EB456C"/>
    <w:rsid w:val="00EC50E1"/>
    <w:rsid w:val="00EC6628"/>
    <w:rsid w:val="00F10D6F"/>
    <w:rsid w:val="00F43F7B"/>
    <w:rsid w:val="00F44D12"/>
    <w:rsid w:val="00F63D02"/>
    <w:rsid w:val="00F643B3"/>
    <w:rsid w:val="00F70F6C"/>
    <w:rsid w:val="00F7302E"/>
    <w:rsid w:val="00F81B6A"/>
    <w:rsid w:val="00F853C0"/>
    <w:rsid w:val="00F94A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2CE4"/>
    <w:pPr>
      <w:widowControl w:val="0"/>
      <w:suppressAutoHyphens/>
      <w:spacing w:after="0" w:line="240" w:lineRule="auto"/>
    </w:pPr>
    <w:rPr>
      <w:rFonts w:ascii="Times New Roman" w:eastAsia="Andale Sans UI" w:hAnsi="Times New Roman" w:cs="Times New Roman"/>
      <w:kern w:val="1"/>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rsid w:val="00DD2CE4"/>
    <w:pPr>
      <w:spacing w:after="120"/>
    </w:pPr>
  </w:style>
  <w:style w:type="character" w:customStyle="1" w:styleId="a4">
    <w:name w:val="Основной текст Знак"/>
    <w:basedOn w:val="a0"/>
    <w:link w:val="a3"/>
    <w:semiHidden/>
    <w:rsid w:val="00DD2CE4"/>
    <w:rPr>
      <w:rFonts w:ascii="Times New Roman" w:eastAsia="Andale Sans UI" w:hAnsi="Times New Roman" w:cs="Times New Roman"/>
      <w:kern w:val="1"/>
      <w:sz w:val="24"/>
      <w:szCs w:val="24"/>
    </w:rPr>
  </w:style>
  <w:style w:type="paragraph" w:customStyle="1" w:styleId="a5">
    <w:name w:val="Содержимое таблицы"/>
    <w:basedOn w:val="a"/>
    <w:rsid w:val="00DD2CE4"/>
    <w:pPr>
      <w:suppressLineNumbers/>
    </w:pPr>
  </w:style>
  <w:style w:type="paragraph" w:styleId="a6">
    <w:name w:val="List Paragraph"/>
    <w:basedOn w:val="a"/>
    <w:uiPriority w:val="34"/>
    <w:qFormat/>
    <w:rsid w:val="00DD2CE4"/>
    <w:pPr>
      <w:widowControl/>
      <w:suppressAutoHyphens w:val="0"/>
      <w:spacing w:after="200" w:line="276" w:lineRule="auto"/>
      <w:ind w:left="720"/>
      <w:contextualSpacing/>
    </w:pPr>
    <w:rPr>
      <w:rFonts w:ascii="Calibri" w:eastAsia="Calibri" w:hAnsi="Calibri"/>
      <w:kern w:val="0"/>
      <w:sz w:val="22"/>
      <w:szCs w:val="22"/>
    </w:rPr>
  </w:style>
  <w:style w:type="paragraph" w:customStyle="1" w:styleId="c0">
    <w:name w:val="c0"/>
    <w:basedOn w:val="a"/>
    <w:rsid w:val="00DD2CE4"/>
    <w:pPr>
      <w:widowControl/>
      <w:suppressAutoHyphens w:val="0"/>
      <w:spacing w:before="100" w:beforeAutospacing="1" w:after="100" w:afterAutospacing="1"/>
    </w:pPr>
    <w:rPr>
      <w:rFonts w:eastAsia="Times New Roman"/>
      <w:kern w:val="0"/>
      <w:lang w:eastAsia="ru-RU"/>
    </w:rPr>
  </w:style>
  <w:style w:type="character" w:customStyle="1" w:styleId="c1">
    <w:name w:val="c1"/>
    <w:basedOn w:val="a0"/>
    <w:rsid w:val="00DD2CE4"/>
  </w:style>
  <w:style w:type="character" w:customStyle="1" w:styleId="apple-converted-space">
    <w:name w:val="apple-converted-space"/>
    <w:basedOn w:val="a0"/>
    <w:rsid w:val="00DD2CE4"/>
  </w:style>
  <w:style w:type="character" w:styleId="a7">
    <w:name w:val="Hyperlink"/>
    <w:basedOn w:val="a0"/>
    <w:uiPriority w:val="99"/>
    <w:unhideWhenUsed/>
    <w:rsid w:val="004917B7"/>
    <w:rPr>
      <w:color w:val="0000FF" w:themeColor="hyperlink"/>
      <w:u w:val="single"/>
    </w:rPr>
  </w:style>
  <w:style w:type="paragraph" w:styleId="a8">
    <w:name w:val="Normal (Web)"/>
    <w:basedOn w:val="a"/>
    <w:uiPriority w:val="99"/>
    <w:semiHidden/>
    <w:unhideWhenUsed/>
    <w:rsid w:val="005858D7"/>
  </w:style>
  <w:style w:type="paragraph" w:styleId="a9">
    <w:name w:val="Balloon Text"/>
    <w:basedOn w:val="a"/>
    <w:link w:val="aa"/>
    <w:uiPriority w:val="99"/>
    <w:semiHidden/>
    <w:unhideWhenUsed/>
    <w:rsid w:val="003E4BA1"/>
    <w:rPr>
      <w:rFonts w:ascii="Tahoma" w:hAnsi="Tahoma" w:cs="Tahoma"/>
      <w:sz w:val="16"/>
      <w:szCs w:val="16"/>
    </w:rPr>
  </w:style>
  <w:style w:type="character" w:customStyle="1" w:styleId="aa">
    <w:name w:val="Текст выноски Знак"/>
    <w:basedOn w:val="a0"/>
    <w:link w:val="a9"/>
    <w:uiPriority w:val="99"/>
    <w:semiHidden/>
    <w:rsid w:val="003E4BA1"/>
    <w:rPr>
      <w:rFonts w:ascii="Tahoma" w:eastAsia="Andale Sans UI" w:hAnsi="Tahoma" w:cs="Tahoma"/>
      <w:kern w:val="1"/>
      <w:sz w:val="16"/>
      <w:szCs w:val="16"/>
    </w:rPr>
  </w:style>
</w:styles>
</file>

<file path=word/webSettings.xml><?xml version="1.0" encoding="utf-8"?>
<w:webSettings xmlns:r="http://schemas.openxmlformats.org/officeDocument/2006/relationships" xmlns:w="http://schemas.openxmlformats.org/wordprocessingml/2006/main">
  <w:divs>
    <w:div w:id="504326151">
      <w:bodyDiv w:val="1"/>
      <w:marLeft w:val="0"/>
      <w:marRight w:val="0"/>
      <w:marTop w:val="0"/>
      <w:marBottom w:val="0"/>
      <w:divBdr>
        <w:top w:val="none" w:sz="0" w:space="0" w:color="auto"/>
        <w:left w:val="none" w:sz="0" w:space="0" w:color="auto"/>
        <w:bottom w:val="none" w:sz="0" w:space="0" w:color="auto"/>
        <w:right w:val="none" w:sz="0" w:space="0" w:color="auto"/>
      </w:divBdr>
    </w:div>
    <w:div w:id="562451881">
      <w:bodyDiv w:val="1"/>
      <w:marLeft w:val="0"/>
      <w:marRight w:val="0"/>
      <w:marTop w:val="0"/>
      <w:marBottom w:val="0"/>
      <w:divBdr>
        <w:top w:val="none" w:sz="0" w:space="0" w:color="auto"/>
        <w:left w:val="none" w:sz="0" w:space="0" w:color="auto"/>
        <w:bottom w:val="none" w:sz="0" w:space="0" w:color="auto"/>
        <w:right w:val="none" w:sz="0" w:space="0" w:color="auto"/>
      </w:divBdr>
    </w:div>
    <w:div w:id="620456081">
      <w:bodyDiv w:val="1"/>
      <w:marLeft w:val="0"/>
      <w:marRight w:val="0"/>
      <w:marTop w:val="0"/>
      <w:marBottom w:val="0"/>
      <w:divBdr>
        <w:top w:val="none" w:sz="0" w:space="0" w:color="auto"/>
        <w:left w:val="none" w:sz="0" w:space="0" w:color="auto"/>
        <w:bottom w:val="none" w:sz="0" w:space="0" w:color="auto"/>
        <w:right w:val="none" w:sz="0" w:space="0" w:color="auto"/>
      </w:divBdr>
    </w:div>
    <w:div w:id="1024482558">
      <w:bodyDiv w:val="1"/>
      <w:marLeft w:val="0"/>
      <w:marRight w:val="0"/>
      <w:marTop w:val="0"/>
      <w:marBottom w:val="0"/>
      <w:divBdr>
        <w:top w:val="none" w:sz="0" w:space="0" w:color="auto"/>
        <w:left w:val="none" w:sz="0" w:space="0" w:color="auto"/>
        <w:bottom w:val="none" w:sz="0" w:space="0" w:color="auto"/>
        <w:right w:val="none" w:sz="0" w:space="0" w:color="auto"/>
      </w:divBdr>
    </w:div>
    <w:div w:id="1498761531">
      <w:bodyDiv w:val="1"/>
      <w:marLeft w:val="0"/>
      <w:marRight w:val="0"/>
      <w:marTop w:val="0"/>
      <w:marBottom w:val="0"/>
      <w:divBdr>
        <w:top w:val="none" w:sz="0" w:space="0" w:color="auto"/>
        <w:left w:val="none" w:sz="0" w:space="0" w:color="auto"/>
        <w:bottom w:val="none" w:sz="0" w:space="0" w:color="auto"/>
        <w:right w:val="none" w:sz="0" w:space="0" w:color="auto"/>
      </w:divBdr>
    </w:div>
    <w:div w:id="1970234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www.youtube.com/watch?v=ydVTjSI7nTA&amp;t=96s" TargetMode="External"/><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DDB0D4-D446-4FC0-9BC5-C7A8E65BB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3763</Words>
  <Characters>21451</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кос</dc:creator>
  <cp:lastModifiedBy>ВЛАДИМИР</cp:lastModifiedBy>
  <cp:revision>2</cp:revision>
  <dcterms:created xsi:type="dcterms:W3CDTF">2022-01-22T17:20:00Z</dcterms:created>
  <dcterms:modified xsi:type="dcterms:W3CDTF">2022-01-22T17:20:00Z</dcterms:modified>
</cp:coreProperties>
</file>